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D04" w:rsidRDefault="002B58B6">
      <w:r>
        <w:rPr>
          <w:noProof/>
          <w:lang w:val="en-AU" w:eastAsia="en-AU"/>
        </w:rPr>
        <w:drawing>
          <wp:inline distT="0" distB="0" distL="0" distR="0">
            <wp:extent cx="5943600" cy="897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S Logo_Landscape_1-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897890"/>
                    </a:xfrm>
                    <a:prstGeom prst="rect">
                      <a:avLst/>
                    </a:prstGeom>
                  </pic:spPr>
                </pic:pic>
              </a:graphicData>
            </a:graphic>
          </wp:inline>
        </w:drawing>
      </w:r>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01B1C" w:rsidTr="0097298E">
        <w:tc>
          <w:tcPr>
            <w:tcW w:w="4788" w:type="dxa"/>
          </w:tcPr>
          <w:p w:rsidR="00A01B1C" w:rsidRPr="00594587" w:rsidRDefault="00A01B1C" w:rsidP="00A01B1C">
            <w:pPr>
              <w:pStyle w:val="Heading1"/>
              <w:outlineLvl w:val="0"/>
              <w:rPr>
                <w:color w:val="514A86"/>
              </w:rPr>
            </w:pPr>
            <w:r w:rsidRPr="00594587">
              <w:rPr>
                <w:color w:val="514A86"/>
              </w:rPr>
              <w:t>Volunteer Application</w:t>
            </w:r>
            <w:r w:rsidR="00594587">
              <w:rPr>
                <w:color w:val="514A86"/>
              </w:rPr>
              <w:t xml:space="preserve"> </w:t>
            </w:r>
            <w:r w:rsidR="00F623D2">
              <w:rPr>
                <w:color w:val="514A86"/>
              </w:rPr>
              <w:t>–</w:t>
            </w:r>
            <w:r w:rsidR="00594587">
              <w:rPr>
                <w:color w:val="514A86"/>
              </w:rPr>
              <w:t xml:space="preserve"> </w:t>
            </w:r>
            <w:bookmarkStart w:id="0" w:name="_GoBack"/>
            <w:bookmarkEnd w:id="0"/>
          </w:p>
        </w:tc>
        <w:tc>
          <w:tcPr>
            <w:tcW w:w="4788" w:type="dxa"/>
          </w:tcPr>
          <w:p w:rsidR="00A01B1C" w:rsidRDefault="00A01B1C" w:rsidP="00F623D2">
            <w:pPr>
              <w:pStyle w:val="Logo"/>
              <w:ind w:left="616" w:hanging="616"/>
            </w:pPr>
          </w:p>
        </w:tc>
      </w:tr>
    </w:tbl>
    <w:p w:rsidR="008D0133" w:rsidRPr="00041687" w:rsidRDefault="00855A6B" w:rsidP="00855A6B">
      <w:pPr>
        <w:pStyle w:val="Heading2"/>
        <w:rPr>
          <w:color w:val="514A86"/>
          <w:sz w:val="18"/>
          <w:szCs w:val="18"/>
        </w:rPr>
      </w:pPr>
      <w:r w:rsidRPr="00594587">
        <w:rPr>
          <w:color w:val="514A86"/>
        </w:rPr>
        <w:t xml:space="preserve">Contact </w:t>
      </w:r>
      <w:r w:rsidR="00041687">
        <w:rPr>
          <w:color w:val="514A86"/>
        </w:rPr>
        <w:t xml:space="preserve">and Personal </w:t>
      </w:r>
      <w:r w:rsidRPr="00594587">
        <w:rPr>
          <w:color w:val="514A86"/>
        </w:rPr>
        <w:t>Information</w:t>
      </w:r>
      <w:r w:rsidR="00041687">
        <w:rPr>
          <w:color w:val="514A86"/>
        </w:rPr>
        <w:t xml:space="preserve">* </w:t>
      </w:r>
      <w:r w:rsidR="00041687" w:rsidRPr="00041687">
        <w:rPr>
          <w:color w:val="514A86"/>
          <w:sz w:val="18"/>
          <w:szCs w:val="18"/>
        </w:rPr>
        <w:t>(</w:t>
      </w:r>
      <w:r w:rsidR="00AB6A2F">
        <w:rPr>
          <w:color w:val="514A86"/>
          <w:sz w:val="18"/>
          <w:szCs w:val="18"/>
        </w:rPr>
        <w:t>*</w:t>
      </w:r>
      <w:r w:rsidR="00041687" w:rsidRPr="00041687">
        <w:rPr>
          <w:color w:val="514A86"/>
          <w:sz w:val="18"/>
          <w:szCs w:val="18"/>
        </w:rPr>
        <w:t>Required Questions)</w:t>
      </w:r>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2724"/>
        <w:gridCol w:w="6842"/>
        <w:gridCol w:w="10"/>
      </w:tblGrid>
      <w:tr w:rsidR="008D0133" w:rsidTr="00803273">
        <w:tc>
          <w:tcPr>
            <w:tcW w:w="2724" w:type="dxa"/>
            <w:tcBorders>
              <w:top w:val="single" w:sz="4" w:space="0" w:color="BFBFBF" w:themeColor="background1" w:themeShade="BF"/>
            </w:tcBorders>
            <w:vAlign w:val="center"/>
          </w:tcPr>
          <w:p w:rsidR="008D0133" w:rsidRPr="00112AFE" w:rsidRDefault="008D0133" w:rsidP="00A01B1C">
            <w:r>
              <w:t>Name</w:t>
            </w:r>
          </w:p>
        </w:tc>
        <w:tc>
          <w:tcPr>
            <w:tcW w:w="6852" w:type="dxa"/>
            <w:gridSpan w:val="2"/>
            <w:tcBorders>
              <w:top w:val="single" w:sz="4" w:space="0" w:color="BFBFBF" w:themeColor="background1" w:themeShade="BF"/>
            </w:tcBorders>
            <w:vAlign w:val="center"/>
          </w:tcPr>
          <w:p w:rsidR="008D0133" w:rsidRDefault="008D0133"/>
        </w:tc>
      </w:tr>
      <w:tr w:rsidR="008D0133" w:rsidTr="00803273">
        <w:tc>
          <w:tcPr>
            <w:tcW w:w="2724" w:type="dxa"/>
            <w:vAlign w:val="center"/>
          </w:tcPr>
          <w:p w:rsidR="008D0133" w:rsidRPr="00112AFE" w:rsidRDefault="008D0133" w:rsidP="00A01B1C">
            <w:r>
              <w:t xml:space="preserve">Street </w:t>
            </w:r>
            <w:r w:rsidRPr="00112AFE">
              <w:t>Address</w:t>
            </w:r>
          </w:p>
        </w:tc>
        <w:tc>
          <w:tcPr>
            <w:tcW w:w="6852" w:type="dxa"/>
            <w:gridSpan w:val="2"/>
            <w:vAlign w:val="center"/>
          </w:tcPr>
          <w:p w:rsidR="008D0133" w:rsidRDefault="008D0133"/>
        </w:tc>
      </w:tr>
      <w:tr w:rsidR="008D0133" w:rsidTr="00803273">
        <w:tc>
          <w:tcPr>
            <w:tcW w:w="2724" w:type="dxa"/>
            <w:vAlign w:val="center"/>
          </w:tcPr>
          <w:p w:rsidR="008D0133" w:rsidRPr="00112AFE" w:rsidRDefault="00803273" w:rsidP="00803273">
            <w:r>
              <w:t>Suburb</w:t>
            </w:r>
            <w:r w:rsidR="008D0133">
              <w:t xml:space="preserve"> </w:t>
            </w:r>
          </w:p>
        </w:tc>
        <w:tc>
          <w:tcPr>
            <w:tcW w:w="6852" w:type="dxa"/>
            <w:gridSpan w:val="2"/>
            <w:vAlign w:val="center"/>
          </w:tcPr>
          <w:p w:rsidR="00803273" w:rsidRDefault="00803273"/>
        </w:tc>
      </w:tr>
      <w:tr w:rsidR="00803273" w:rsidTr="00803273">
        <w:tc>
          <w:tcPr>
            <w:tcW w:w="2724" w:type="dxa"/>
            <w:vAlign w:val="center"/>
          </w:tcPr>
          <w:p w:rsidR="00803273" w:rsidRDefault="00803273" w:rsidP="00A01B1C">
            <w:r>
              <w:t>Post Code</w:t>
            </w:r>
          </w:p>
        </w:tc>
        <w:tc>
          <w:tcPr>
            <w:tcW w:w="6852" w:type="dxa"/>
            <w:gridSpan w:val="2"/>
            <w:vAlign w:val="center"/>
          </w:tcPr>
          <w:p w:rsidR="00803273" w:rsidRDefault="00803273"/>
        </w:tc>
      </w:tr>
      <w:tr w:rsidR="00803273" w:rsidTr="00803273">
        <w:tc>
          <w:tcPr>
            <w:tcW w:w="2724" w:type="dxa"/>
            <w:vAlign w:val="center"/>
          </w:tcPr>
          <w:p w:rsidR="00803273" w:rsidRDefault="00803273" w:rsidP="00A01B1C">
            <w:r>
              <w:t>State</w:t>
            </w:r>
          </w:p>
        </w:tc>
        <w:tc>
          <w:tcPr>
            <w:tcW w:w="6852" w:type="dxa"/>
            <w:gridSpan w:val="2"/>
            <w:vAlign w:val="center"/>
          </w:tcPr>
          <w:p w:rsidR="00803273" w:rsidRDefault="00803273"/>
        </w:tc>
      </w:tr>
      <w:tr w:rsidR="008D0133" w:rsidTr="00803273">
        <w:tc>
          <w:tcPr>
            <w:tcW w:w="2724" w:type="dxa"/>
            <w:vAlign w:val="center"/>
          </w:tcPr>
          <w:p w:rsidR="008D0133" w:rsidRPr="00112AFE" w:rsidRDefault="00803273" w:rsidP="00A01B1C">
            <w:r>
              <w:t>Preferred</w:t>
            </w:r>
            <w:r w:rsidR="008D0133">
              <w:t xml:space="preserve"> Phone</w:t>
            </w:r>
            <w:r>
              <w:t xml:space="preserve"> Contact</w:t>
            </w:r>
          </w:p>
        </w:tc>
        <w:tc>
          <w:tcPr>
            <w:tcW w:w="6852" w:type="dxa"/>
            <w:gridSpan w:val="2"/>
            <w:vAlign w:val="center"/>
          </w:tcPr>
          <w:p w:rsidR="008D0133" w:rsidRDefault="008D0133"/>
        </w:tc>
      </w:tr>
      <w:tr w:rsidR="008D0133" w:rsidTr="00803273">
        <w:tc>
          <w:tcPr>
            <w:tcW w:w="2724" w:type="dxa"/>
            <w:vAlign w:val="center"/>
          </w:tcPr>
          <w:p w:rsidR="008D0133" w:rsidRPr="00112AFE" w:rsidRDefault="00803273" w:rsidP="00A01B1C">
            <w:r w:rsidRPr="00112AFE">
              <w:t>E-</w:t>
            </w:r>
            <w:r>
              <w:t>M</w:t>
            </w:r>
            <w:r w:rsidRPr="00112AFE">
              <w:t>ail</w:t>
            </w:r>
            <w:r>
              <w:t xml:space="preserve"> Address</w:t>
            </w:r>
          </w:p>
        </w:tc>
        <w:tc>
          <w:tcPr>
            <w:tcW w:w="6852" w:type="dxa"/>
            <w:gridSpan w:val="2"/>
            <w:vAlign w:val="center"/>
          </w:tcPr>
          <w:p w:rsidR="008D0133" w:rsidRDefault="008D0133"/>
        </w:tc>
      </w:tr>
      <w:tr w:rsidR="008D0133" w:rsidTr="00803273">
        <w:tc>
          <w:tcPr>
            <w:tcW w:w="2724" w:type="dxa"/>
            <w:vAlign w:val="center"/>
          </w:tcPr>
          <w:p w:rsidR="008D0133" w:rsidRPr="00112AFE" w:rsidRDefault="00803273" w:rsidP="00A01B1C">
            <w:r>
              <w:t>Age</w:t>
            </w:r>
          </w:p>
        </w:tc>
        <w:tc>
          <w:tcPr>
            <w:tcW w:w="6852" w:type="dxa"/>
            <w:gridSpan w:val="2"/>
            <w:vAlign w:val="center"/>
          </w:tcPr>
          <w:p w:rsidR="008D0133" w:rsidRDefault="008D0133"/>
        </w:tc>
      </w:tr>
      <w:tr w:rsidR="008D0133" w:rsidTr="0072186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gridAfter w:val="1"/>
          <w:wAfter w:w="10" w:type="dxa"/>
        </w:trPr>
        <w:tc>
          <w:tcPr>
            <w:tcW w:w="2724" w:type="dxa"/>
            <w:tcBorders>
              <w:top w:val="nil"/>
              <w:left w:val="nil"/>
              <w:bottom w:val="nil"/>
              <w:right w:val="nil"/>
            </w:tcBorders>
            <w:vAlign w:val="center"/>
          </w:tcPr>
          <w:p w:rsidR="008D0133" w:rsidRPr="00112AFE" w:rsidRDefault="008D0133" w:rsidP="008707A5">
            <w:pPr>
              <w:tabs>
                <w:tab w:val="left" w:pos="3119"/>
              </w:tabs>
              <w:spacing w:before="0" w:after="0"/>
            </w:pPr>
          </w:p>
        </w:tc>
        <w:tc>
          <w:tcPr>
            <w:tcW w:w="6842" w:type="dxa"/>
            <w:tcBorders>
              <w:top w:val="nil"/>
              <w:left w:val="nil"/>
              <w:bottom w:val="nil"/>
              <w:right w:val="nil"/>
            </w:tcBorders>
            <w:vAlign w:val="center"/>
          </w:tcPr>
          <w:p w:rsidR="008D0133" w:rsidRDefault="008D0133" w:rsidP="00A01B1C"/>
        </w:tc>
      </w:tr>
    </w:tbl>
    <w:p w:rsidR="00311404" w:rsidRPr="00594587" w:rsidRDefault="00311404" w:rsidP="00311404">
      <w:pPr>
        <w:pStyle w:val="Heading2"/>
        <w:rPr>
          <w:color w:val="514A86"/>
        </w:rPr>
      </w:pPr>
      <w:r w:rsidRPr="00594587">
        <w:rPr>
          <w:color w:val="514A86"/>
        </w:rPr>
        <w:t>How did you find out about Survivors Teaching Students Program</w:t>
      </w:r>
      <w:r w:rsidR="00041687">
        <w:rPr>
          <w:color w:val="514A86"/>
        </w:rPr>
        <w:t>*</w:t>
      </w: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576"/>
      </w:tblGrid>
      <w:tr w:rsidR="00311404" w:rsidTr="000B6587">
        <w:tc>
          <w:tcPr>
            <w:tcW w:w="9576" w:type="dxa"/>
            <w:tcBorders>
              <w:top w:val="nil"/>
              <w:left w:val="nil"/>
              <w:bottom w:val="nil"/>
              <w:right w:val="nil"/>
            </w:tcBorders>
            <w:vAlign w:val="center"/>
          </w:tcPr>
          <w:p w:rsidR="00311404" w:rsidRPr="00112AFE" w:rsidRDefault="0096365C" w:rsidP="000B6587">
            <w:r>
              <w:fldChar w:fldCharType="begin"/>
            </w:r>
            <w:r>
              <w:instrText xml:space="preserve"> MACROBUTTON  DoFieldClick ___ </w:instrText>
            </w:r>
            <w:r>
              <w:fldChar w:fldCharType="end"/>
            </w:r>
            <w:r w:rsidR="00311404">
              <w:t>ANZGOG Promotion/Flyer</w:t>
            </w:r>
          </w:p>
        </w:tc>
      </w:tr>
      <w:tr w:rsidR="00311404" w:rsidTr="000B6587">
        <w:tc>
          <w:tcPr>
            <w:tcW w:w="9576" w:type="dxa"/>
            <w:tcBorders>
              <w:top w:val="nil"/>
              <w:left w:val="nil"/>
              <w:bottom w:val="nil"/>
              <w:right w:val="nil"/>
            </w:tcBorders>
            <w:vAlign w:val="center"/>
          </w:tcPr>
          <w:p w:rsidR="00311404" w:rsidRPr="00112AFE" w:rsidRDefault="0096365C" w:rsidP="000B6587">
            <w:r>
              <w:fldChar w:fldCharType="begin"/>
            </w:r>
            <w:r>
              <w:instrText xml:space="preserve"> MACROBUTTON  DoFieldClick ___ </w:instrText>
            </w:r>
            <w:r>
              <w:fldChar w:fldCharType="end"/>
            </w:r>
            <w:r w:rsidR="00311404">
              <w:t>Internet</w:t>
            </w:r>
          </w:p>
        </w:tc>
      </w:tr>
      <w:tr w:rsidR="00311404" w:rsidTr="000B6587">
        <w:tc>
          <w:tcPr>
            <w:tcW w:w="9576" w:type="dxa"/>
            <w:tcBorders>
              <w:top w:val="nil"/>
              <w:left w:val="nil"/>
              <w:bottom w:val="nil"/>
              <w:right w:val="nil"/>
            </w:tcBorders>
            <w:vAlign w:val="center"/>
          </w:tcPr>
          <w:p w:rsidR="00311404" w:rsidRDefault="00311404" w:rsidP="000B6587">
            <w:r>
              <w:fldChar w:fldCharType="begin"/>
            </w:r>
            <w:r>
              <w:instrText xml:space="preserve"> MACROBUTTON  DoFieldClick ___ </w:instrText>
            </w:r>
            <w:r>
              <w:fldChar w:fldCharType="end"/>
            </w:r>
            <w:r>
              <w:t>Doctor</w:t>
            </w:r>
          </w:p>
          <w:p w:rsidR="00311404" w:rsidRDefault="00311404" w:rsidP="000B6587">
            <w:r w:rsidRPr="00311404">
              <w:fldChar w:fldCharType="begin"/>
            </w:r>
            <w:r w:rsidRPr="00311404">
              <w:instrText xml:space="preserve"> MACROBUTTON  DoFieldClick ___ </w:instrText>
            </w:r>
            <w:r w:rsidRPr="00311404">
              <w:fldChar w:fldCharType="end"/>
            </w:r>
            <w:r>
              <w:t xml:space="preserve">Nurse </w:t>
            </w:r>
          </w:p>
          <w:p w:rsidR="00311404" w:rsidRDefault="00311404" w:rsidP="000B6587">
            <w:r w:rsidRPr="00311404">
              <w:fldChar w:fldCharType="begin"/>
            </w:r>
            <w:r w:rsidRPr="00311404">
              <w:instrText xml:space="preserve"> MACROBUTTON  DoFieldClick ___ </w:instrText>
            </w:r>
            <w:r w:rsidRPr="00311404">
              <w:fldChar w:fldCharType="end"/>
            </w:r>
            <w:r>
              <w:t xml:space="preserve">Other, please specify: ______________________________________________________________ </w:t>
            </w:r>
          </w:p>
          <w:p w:rsidR="00311404" w:rsidRPr="00112AFE" w:rsidRDefault="00311404" w:rsidP="000B6587"/>
        </w:tc>
      </w:tr>
    </w:tbl>
    <w:p w:rsidR="00721862" w:rsidRPr="00594587" w:rsidRDefault="00311404" w:rsidP="00721862">
      <w:pPr>
        <w:pStyle w:val="Heading2"/>
        <w:rPr>
          <w:color w:val="514A86"/>
        </w:rPr>
      </w:pPr>
      <w:r w:rsidRPr="00594587">
        <w:rPr>
          <w:color w:val="514A86"/>
        </w:rPr>
        <w:t xml:space="preserve">Motivation for </w:t>
      </w:r>
      <w:r w:rsidR="00721862" w:rsidRPr="00594587">
        <w:rPr>
          <w:color w:val="514A86"/>
        </w:rPr>
        <w:t>Int</w:t>
      </w:r>
      <w:r w:rsidRPr="00594587">
        <w:rPr>
          <w:color w:val="514A86"/>
        </w:rPr>
        <w:t>erest in the Program</w:t>
      </w:r>
      <w:r w:rsidR="00041687">
        <w:rPr>
          <w:color w:val="514A86"/>
        </w:rPr>
        <w:t>*</w:t>
      </w:r>
    </w:p>
    <w:p w:rsidR="00721862" w:rsidRPr="0097298E" w:rsidRDefault="00721862" w:rsidP="00721862">
      <w:pPr>
        <w:pStyle w:val="Heading3"/>
      </w:pPr>
      <w:r>
        <w:t>Tell us about yourself (</w:t>
      </w:r>
      <w:r w:rsidRPr="00311404">
        <w:rPr>
          <w:i/>
        </w:rPr>
        <w:t>The following information is held in strict confidence and is only used to assist us to support you in your participation in this program.)</w:t>
      </w: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576"/>
      </w:tblGrid>
      <w:tr w:rsidR="00721862" w:rsidTr="000B6587">
        <w:tc>
          <w:tcPr>
            <w:tcW w:w="9576" w:type="dxa"/>
            <w:tcBorders>
              <w:top w:val="nil"/>
              <w:left w:val="nil"/>
              <w:bottom w:val="nil"/>
              <w:right w:val="nil"/>
            </w:tcBorders>
            <w:vAlign w:val="center"/>
          </w:tcPr>
          <w:p w:rsidR="00721862" w:rsidRDefault="00721862" w:rsidP="00721862">
            <w:r>
              <w:fldChar w:fldCharType="begin"/>
            </w:r>
            <w:r>
              <w:instrText xml:space="preserve"> MACROBUTTON  DoFieldClick ___ </w:instrText>
            </w:r>
            <w:r>
              <w:fldChar w:fldCharType="end"/>
            </w:r>
            <w:r>
              <w:t>*Survivor (Personal experience of ovarian cancer)</w:t>
            </w:r>
            <w:r w:rsidR="00C36368">
              <w:t>:</w:t>
            </w:r>
            <w:r>
              <w:t xml:space="preserve"> </w:t>
            </w:r>
          </w:p>
          <w:p w:rsidR="00721862" w:rsidRPr="00721862" w:rsidRDefault="00557DF1" w:rsidP="00557DF1">
            <w:pPr>
              <w:rPr>
                <w:i/>
              </w:rPr>
            </w:pPr>
            <w:r>
              <w:t xml:space="preserve">         </w:t>
            </w:r>
            <w:r w:rsidR="00721862" w:rsidRPr="00721862">
              <w:rPr>
                <w:i/>
              </w:rPr>
              <w:t>Date of Diagnosis</w:t>
            </w:r>
            <w:r>
              <w:fldChar w:fldCharType="begin"/>
            </w:r>
            <w:r>
              <w:instrText xml:space="preserve"> MACROBUTTON  DrawingAdvancedLayoutSize ___ </w:instrText>
            </w:r>
            <w:r>
              <w:fldChar w:fldCharType="end"/>
            </w:r>
            <w:r w:rsidR="00721862" w:rsidRPr="00721862">
              <w:rPr>
                <w:i/>
              </w:rPr>
              <w:t xml:space="preserve"> </w:t>
            </w:r>
            <w:r>
              <w:rPr>
                <w:i/>
              </w:rPr>
              <w:t xml:space="preserve">   </w:t>
            </w:r>
            <w:r w:rsidR="00721862" w:rsidRPr="00721862">
              <w:rPr>
                <w:i/>
              </w:rPr>
              <w:t>Stage at Diagnosis</w:t>
            </w:r>
            <w:r w:rsidR="00721862" w:rsidRPr="00721862">
              <w:rPr>
                <w:i/>
              </w:rPr>
              <w:fldChar w:fldCharType="begin"/>
            </w:r>
            <w:r w:rsidR="00721862" w:rsidRPr="00721862">
              <w:rPr>
                <w:i/>
              </w:rPr>
              <w:instrText xml:space="preserve"> MACROBUTTON  DoFieldClick ___ </w:instrText>
            </w:r>
            <w:r w:rsidR="00721862" w:rsidRPr="00721862">
              <w:rPr>
                <w:i/>
              </w:rPr>
              <w:fldChar w:fldCharType="end"/>
            </w:r>
            <w:r w:rsidR="00721862" w:rsidRPr="00721862">
              <w:rPr>
                <w:i/>
              </w:rPr>
              <w:t xml:space="preserve"> Currently in Treatment? </w:t>
            </w:r>
            <w:r w:rsidR="00721862" w:rsidRPr="00721862">
              <w:rPr>
                <w:i/>
              </w:rPr>
              <w:fldChar w:fldCharType="begin"/>
            </w:r>
            <w:r w:rsidR="00721862" w:rsidRPr="00721862">
              <w:rPr>
                <w:i/>
              </w:rPr>
              <w:instrText xml:space="preserve"> MACROBUTTON  DoFieldClick ___ </w:instrText>
            </w:r>
            <w:r w:rsidR="00721862" w:rsidRPr="00721862">
              <w:rPr>
                <w:i/>
              </w:rPr>
              <w:fldChar w:fldCharType="end"/>
            </w:r>
            <w:r w:rsidR="00721862" w:rsidRPr="00721862">
              <w:rPr>
                <w:i/>
              </w:rPr>
              <w:t xml:space="preserve">Yes </w:t>
            </w:r>
            <w:r w:rsidR="00721862" w:rsidRPr="00721862">
              <w:rPr>
                <w:i/>
              </w:rPr>
              <w:fldChar w:fldCharType="begin"/>
            </w:r>
            <w:r w:rsidR="00721862" w:rsidRPr="00721862">
              <w:rPr>
                <w:i/>
              </w:rPr>
              <w:instrText xml:space="preserve"> MACROBUTTON  DoFieldClick ___ </w:instrText>
            </w:r>
            <w:r w:rsidR="00721862" w:rsidRPr="00721862">
              <w:rPr>
                <w:i/>
              </w:rPr>
              <w:fldChar w:fldCharType="end"/>
            </w:r>
            <w:r w:rsidR="00721862" w:rsidRPr="00721862">
              <w:rPr>
                <w:i/>
              </w:rPr>
              <w:t>No</w:t>
            </w:r>
          </w:p>
        </w:tc>
      </w:tr>
      <w:tr w:rsidR="00721862" w:rsidTr="000B6587">
        <w:tc>
          <w:tcPr>
            <w:tcW w:w="9576" w:type="dxa"/>
            <w:tcBorders>
              <w:top w:val="nil"/>
              <w:left w:val="nil"/>
              <w:bottom w:val="nil"/>
              <w:right w:val="nil"/>
            </w:tcBorders>
            <w:vAlign w:val="center"/>
          </w:tcPr>
          <w:p w:rsidR="00721862" w:rsidRDefault="00721862" w:rsidP="00721862">
            <w:r>
              <w:fldChar w:fldCharType="begin"/>
            </w:r>
            <w:r>
              <w:instrText xml:space="preserve"> MACROBUTTON  DoFieldClick ___ </w:instrText>
            </w:r>
            <w:r>
              <w:fldChar w:fldCharType="end"/>
            </w:r>
            <w:r>
              <w:t>*Caregiver/Family (Currently caring for or have cared for woman close to you diagnosed with ovarian cancer)</w:t>
            </w:r>
            <w:r w:rsidR="00C36368">
              <w:t>:</w:t>
            </w:r>
          </w:p>
          <w:p w:rsidR="00721862" w:rsidRPr="00721862" w:rsidRDefault="00557DF1" w:rsidP="00721862">
            <w:pPr>
              <w:rPr>
                <w:i/>
              </w:rPr>
            </w:pPr>
            <w:r>
              <w:t xml:space="preserve">          </w:t>
            </w:r>
            <w:r w:rsidR="00721862" w:rsidRPr="00721862">
              <w:rPr>
                <w:i/>
              </w:rPr>
              <w:t>Date of Diagnosis</w:t>
            </w:r>
            <w:r w:rsidR="00721862" w:rsidRPr="00721862">
              <w:rPr>
                <w:i/>
              </w:rPr>
              <w:fldChar w:fldCharType="begin"/>
            </w:r>
            <w:r w:rsidR="00721862" w:rsidRPr="00721862">
              <w:rPr>
                <w:i/>
              </w:rPr>
              <w:instrText xml:space="preserve"> MACROBUTTON  DoFieldClick ___ </w:instrText>
            </w:r>
            <w:r w:rsidR="00721862" w:rsidRPr="00721862">
              <w:rPr>
                <w:i/>
              </w:rPr>
              <w:fldChar w:fldCharType="end"/>
            </w:r>
            <w:r w:rsidR="00721862" w:rsidRPr="00721862">
              <w:rPr>
                <w:i/>
              </w:rPr>
              <w:t xml:space="preserve"> </w:t>
            </w:r>
            <w:r>
              <w:rPr>
                <w:i/>
              </w:rPr>
              <w:t xml:space="preserve">  </w:t>
            </w:r>
            <w:r w:rsidR="00721862" w:rsidRPr="00721862">
              <w:rPr>
                <w:i/>
              </w:rPr>
              <w:t>Stage at Diagnosis</w:t>
            </w:r>
            <w:r w:rsidR="00721862" w:rsidRPr="00721862">
              <w:rPr>
                <w:i/>
              </w:rPr>
              <w:fldChar w:fldCharType="begin"/>
            </w:r>
            <w:r w:rsidR="00721862" w:rsidRPr="00721862">
              <w:rPr>
                <w:i/>
              </w:rPr>
              <w:instrText xml:space="preserve"> MACROBUTTON  DoFieldClick ___ </w:instrText>
            </w:r>
            <w:r w:rsidR="00721862" w:rsidRPr="00721862">
              <w:rPr>
                <w:i/>
              </w:rPr>
              <w:fldChar w:fldCharType="end"/>
            </w:r>
            <w:r w:rsidR="00721862" w:rsidRPr="00721862">
              <w:rPr>
                <w:i/>
              </w:rPr>
              <w:t xml:space="preserve"> Currently caring? </w:t>
            </w:r>
            <w:r w:rsidR="00721862" w:rsidRPr="00721862">
              <w:rPr>
                <w:i/>
              </w:rPr>
              <w:fldChar w:fldCharType="begin"/>
            </w:r>
            <w:r w:rsidR="00721862" w:rsidRPr="00721862">
              <w:rPr>
                <w:i/>
              </w:rPr>
              <w:instrText xml:space="preserve"> MACROBUTTON  DoFieldClick ___ </w:instrText>
            </w:r>
            <w:r w:rsidR="00721862" w:rsidRPr="00721862">
              <w:rPr>
                <w:i/>
              </w:rPr>
              <w:fldChar w:fldCharType="end"/>
            </w:r>
            <w:r w:rsidR="00721862" w:rsidRPr="00721862">
              <w:rPr>
                <w:i/>
              </w:rPr>
              <w:t xml:space="preserve">Yes </w:t>
            </w:r>
            <w:r w:rsidR="00721862" w:rsidRPr="00721862">
              <w:rPr>
                <w:i/>
              </w:rPr>
              <w:fldChar w:fldCharType="begin"/>
            </w:r>
            <w:r w:rsidR="00721862" w:rsidRPr="00721862">
              <w:rPr>
                <w:i/>
              </w:rPr>
              <w:instrText xml:space="preserve"> MACROBUTTON  DoFieldClick ___ </w:instrText>
            </w:r>
            <w:r w:rsidR="00721862" w:rsidRPr="00721862">
              <w:rPr>
                <w:i/>
              </w:rPr>
              <w:fldChar w:fldCharType="end"/>
            </w:r>
            <w:r w:rsidR="00721862" w:rsidRPr="00721862">
              <w:rPr>
                <w:i/>
              </w:rPr>
              <w:t xml:space="preserve">No  </w:t>
            </w:r>
          </w:p>
        </w:tc>
      </w:tr>
      <w:tr w:rsidR="00721862" w:rsidTr="000B6587">
        <w:tc>
          <w:tcPr>
            <w:tcW w:w="9576" w:type="dxa"/>
            <w:tcBorders>
              <w:top w:val="nil"/>
              <w:left w:val="nil"/>
              <w:bottom w:val="nil"/>
              <w:right w:val="nil"/>
            </w:tcBorders>
            <w:vAlign w:val="center"/>
          </w:tcPr>
          <w:p w:rsidR="00721862" w:rsidRPr="00112AFE" w:rsidRDefault="00721862" w:rsidP="00721862">
            <w:r>
              <w:fldChar w:fldCharType="begin"/>
            </w:r>
            <w:r>
              <w:instrText xml:space="preserve"> MACROBUTTON  DoFieldClick ___ </w:instrText>
            </w:r>
            <w:r>
              <w:fldChar w:fldCharType="end"/>
            </w:r>
            <w:r w:rsidR="00041687">
              <w:t>*</w:t>
            </w:r>
            <w:r>
              <w:t>Other</w:t>
            </w:r>
            <w:r w:rsidR="00311404">
              <w:t>, p</w:t>
            </w:r>
            <w:r>
              <w:t>lease describe</w:t>
            </w:r>
            <w:r w:rsidR="00311404">
              <w:t>: ____________________________________________________________</w:t>
            </w:r>
          </w:p>
        </w:tc>
      </w:tr>
    </w:tbl>
    <w:p w:rsidR="008D0133" w:rsidRPr="00594587" w:rsidRDefault="008707A5" w:rsidP="00855A6B">
      <w:pPr>
        <w:pStyle w:val="Heading2"/>
        <w:rPr>
          <w:color w:val="514A86"/>
        </w:rPr>
      </w:pPr>
      <w:r w:rsidRPr="00594587">
        <w:rPr>
          <w:color w:val="514A86"/>
        </w:rPr>
        <w:t>V</w:t>
      </w:r>
      <w:r w:rsidR="00803273" w:rsidRPr="00594587">
        <w:rPr>
          <w:color w:val="514A86"/>
        </w:rPr>
        <w:t>olunteer Role</w:t>
      </w:r>
      <w:r w:rsidR="00041687">
        <w:rPr>
          <w:color w:val="514A86"/>
        </w:rPr>
        <w:t>*</w:t>
      </w:r>
    </w:p>
    <w:p w:rsidR="0097298E" w:rsidRPr="0097298E" w:rsidRDefault="0097298E" w:rsidP="0097298E">
      <w:pPr>
        <w:pStyle w:val="Heading3"/>
      </w:pPr>
      <w:r>
        <w:t>Tell us in which areas you are interested in volunteering</w:t>
      </w:r>
      <w:r w:rsidR="008707A5">
        <w:t xml:space="preserve">. *NB: </w:t>
      </w:r>
      <w:r w:rsidR="00594587">
        <w:t xml:space="preserve">Please see Conditions of Participation - </w:t>
      </w:r>
      <w:r w:rsidR="008707A5">
        <w:t>Presenters and Facilitators must have personal experience of ovarian cancer, as you will be trained to tell your personal story to students.</w:t>
      </w: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576"/>
      </w:tblGrid>
      <w:tr w:rsidR="008D0133" w:rsidTr="00855A6B">
        <w:tc>
          <w:tcPr>
            <w:tcW w:w="9576" w:type="dxa"/>
            <w:tcBorders>
              <w:top w:val="nil"/>
              <w:left w:val="nil"/>
              <w:bottom w:val="nil"/>
              <w:right w:val="nil"/>
            </w:tcBorders>
            <w:vAlign w:val="center"/>
          </w:tcPr>
          <w:p w:rsidR="008D0133" w:rsidRPr="00112AFE" w:rsidRDefault="001C200E" w:rsidP="00803273">
            <w:r>
              <w:fldChar w:fldCharType="begin"/>
            </w:r>
            <w:r w:rsidR="008D0133">
              <w:instrText xml:space="preserve"> MACROBUTTON  DoFieldClick ___ </w:instrText>
            </w:r>
            <w:r>
              <w:fldChar w:fldCharType="end"/>
            </w:r>
            <w:r w:rsidR="00803273">
              <w:t>Presenter (Telling your story)</w:t>
            </w:r>
          </w:p>
        </w:tc>
      </w:tr>
      <w:tr w:rsidR="008D0133" w:rsidTr="00855A6B">
        <w:tc>
          <w:tcPr>
            <w:tcW w:w="9576" w:type="dxa"/>
            <w:tcBorders>
              <w:top w:val="nil"/>
              <w:left w:val="nil"/>
              <w:bottom w:val="nil"/>
              <w:right w:val="nil"/>
            </w:tcBorders>
            <w:vAlign w:val="center"/>
          </w:tcPr>
          <w:p w:rsidR="008D0133" w:rsidRPr="00112AFE" w:rsidRDefault="001C200E" w:rsidP="000D6BB6">
            <w:r>
              <w:fldChar w:fldCharType="begin"/>
            </w:r>
            <w:r w:rsidR="008D0133">
              <w:instrText xml:space="preserve"> MACROBUTTON  DoFieldClick ___ </w:instrText>
            </w:r>
            <w:r>
              <w:fldChar w:fldCharType="end"/>
            </w:r>
            <w:r w:rsidR="00803273">
              <w:t xml:space="preserve">Facilitator  (Managing </w:t>
            </w:r>
            <w:r w:rsidR="000D6BB6">
              <w:t xml:space="preserve">Presenters Pod, Training and giving </w:t>
            </w:r>
            <w:r w:rsidR="00803273">
              <w:t>Presentations</w:t>
            </w:r>
            <w:r w:rsidR="000D6BB6">
              <w:t xml:space="preserve"> as required</w:t>
            </w:r>
            <w:r w:rsidR="00803273">
              <w:t>)</w:t>
            </w:r>
          </w:p>
        </w:tc>
      </w:tr>
      <w:tr w:rsidR="008D0133" w:rsidTr="00855A6B">
        <w:tc>
          <w:tcPr>
            <w:tcW w:w="9576" w:type="dxa"/>
            <w:tcBorders>
              <w:top w:val="nil"/>
              <w:left w:val="nil"/>
              <w:bottom w:val="nil"/>
              <w:right w:val="nil"/>
            </w:tcBorders>
            <w:vAlign w:val="center"/>
          </w:tcPr>
          <w:p w:rsidR="008D0133" w:rsidRPr="00112AFE" w:rsidRDefault="001C200E" w:rsidP="00803273">
            <w:r>
              <w:fldChar w:fldCharType="begin"/>
            </w:r>
            <w:r w:rsidR="008D0133">
              <w:instrText xml:space="preserve"> MACROBUTTON  DoFieldClick ___ </w:instrText>
            </w:r>
            <w:r>
              <w:fldChar w:fldCharType="end"/>
            </w:r>
            <w:r w:rsidR="00803273">
              <w:t>Regional Coordinator</w:t>
            </w:r>
            <w:r w:rsidR="00721862">
              <w:t xml:space="preserve"> (</w:t>
            </w:r>
            <w:r w:rsidR="00803273">
              <w:t xml:space="preserve">Liaise with Universities, Facilitators to coordinate Presentations, Recruit and      </w:t>
            </w:r>
            <w:r w:rsidR="00803273">
              <w:lastRenderedPageBreak/>
              <w:t>Train Volunteers)</w:t>
            </w:r>
          </w:p>
        </w:tc>
      </w:tr>
      <w:tr w:rsidR="008D0133" w:rsidTr="00855A6B">
        <w:tc>
          <w:tcPr>
            <w:tcW w:w="9576" w:type="dxa"/>
            <w:tcBorders>
              <w:top w:val="nil"/>
              <w:left w:val="nil"/>
              <w:bottom w:val="nil"/>
              <w:right w:val="nil"/>
            </w:tcBorders>
            <w:vAlign w:val="center"/>
          </w:tcPr>
          <w:p w:rsidR="00803273" w:rsidRPr="00594587" w:rsidRDefault="00803273" w:rsidP="00803273">
            <w:pPr>
              <w:pStyle w:val="Heading2"/>
              <w:outlineLvl w:val="1"/>
              <w:rPr>
                <w:color w:val="514A86"/>
              </w:rPr>
            </w:pPr>
            <w:r w:rsidRPr="00594587">
              <w:rPr>
                <w:color w:val="514A86"/>
              </w:rPr>
              <w:lastRenderedPageBreak/>
              <w:t>Availability</w:t>
            </w:r>
            <w:r w:rsidR="00041687">
              <w:rPr>
                <w:color w:val="514A86"/>
              </w:rPr>
              <w:t>*</w:t>
            </w:r>
          </w:p>
          <w:p w:rsidR="00803273" w:rsidRDefault="00803273" w:rsidP="00803273">
            <w:pPr>
              <w:pStyle w:val="Heading3"/>
              <w:outlineLvl w:val="2"/>
            </w:pPr>
            <w:r>
              <w:t>City and State where Presenting _________________________________________________________</w:t>
            </w:r>
          </w:p>
          <w:p w:rsidR="00803273" w:rsidRPr="0097298E" w:rsidRDefault="00803273" w:rsidP="00803273">
            <w:pPr>
              <w:pStyle w:val="Heading3"/>
              <w:outlineLvl w:val="2"/>
            </w:pPr>
            <w:r w:rsidRPr="00855A6B">
              <w:t>During w</w:t>
            </w:r>
            <w:r>
              <w:t>hich hours are you available to</w:t>
            </w:r>
            <w:r w:rsidRPr="00855A6B">
              <w:t xml:space="preserve"> volunteer</w:t>
            </w:r>
            <w:r>
              <w:t xml:space="preserve"> for the Survivors Teaching Students Program</w:t>
            </w:r>
            <w:r w:rsidRPr="00855A6B">
              <w:t>?</w:t>
            </w:r>
          </w:p>
          <w:tbl>
            <w:tblPr>
              <w:tblStyle w:val="TableGrid"/>
              <w:tblW w:w="4995"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676"/>
              <w:gridCol w:w="6675"/>
            </w:tblGrid>
            <w:tr w:rsidR="00803273" w:rsidTr="00C5443E">
              <w:tc>
                <w:tcPr>
                  <w:tcW w:w="2722" w:type="dxa"/>
                  <w:tcBorders>
                    <w:top w:val="nil"/>
                    <w:left w:val="nil"/>
                    <w:bottom w:val="nil"/>
                    <w:right w:val="nil"/>
                  </w:tcBorders>
                  <w:vAlign w:val="center"/>
                </w:tcPr>
                <w:p w:rsidR="00803273" w:rsidRPr="00112AFE" w:rsidRDefault="00803273" w:rsidP="00C5443E">
                  <w:r>
                    <w:fldChar w:fldCharType="begin"/>
                  </w:r>
                  <w:r>
                    <w:instrText xml:space="preserve"> MACROBUTTON  DoFieldClick ___ </w:instrText>
                  </w:r>
                  <w:r>
                    <w:fldChar w:fldCharType="end"/>
                  </w:r>
                  <w:r w:rsidRPr="00E419EE">
                    <w:t>Weekday</w:t>
                  </w:r>
                  <w:r>
                    <w:t xml:space="preserve"> mornings</w:t>
                  </w:r>
                </w:p>
              </w:tc>
              <w:tc>
                <w:tcPr>
                  <w:tcW w:w="6844" w:type="dxa"/>
                  <w:tcBorders>
                    <w:top w:val="nil"/>
                    <w:left w:val="nil"/>
                    <w:bottom w:val="nil"/>
                    <w:right w:val="nil"/>
                  </w:tcBorders>
                  <w:vAlign w:val="center"/>
                </w:tcPr>
                <w:p w:rsidR="00803273" w:rsidRDefault="00803273" w:rsidP="00C5443E">
                  <w:r>
                    <w:fldChar w:fldCharType="begin"/>
                  </w:r>
                  <w:r>
                    <w:instrText xml:space="preserve"> MACROBUTTON  DoFieldClick ___ </w:instrText>
                  </w:r>
                  <w:r>
                    <w:fldChar w:fldCharType="end"/>
                  </w:r>
                  <w:r w:rsidRPr="00E419EE">
                    <w:t xml:space="preserve">Weekend </w:t>
                  </w:r>
                  <w:r>
                    <w:t>mornings</w:t>
                  </w:r>
                </w:p>
              </w:tc>
            </w:tr>
            <w:tr w:rsidR="00803273" w:rsidTr="00C5443E">
              <w:tc>
                <w:tcPr>
                  <w:tcW w:w="2722" w:type="dxa"/>
                  <w:tcBorders>
                    <w:top w:val="nil"/>
                    <w:left w:val="nil"/>
                    <w:bottom w:val="nil"/>
                    <w:right w:val="nil"/>
                  </w:tcBorders>
                  <w:vAlign w:val="center"/>
                </w:tcPr>
                <w:p w:rsidR="00803273" w:rsidRPr="00112AFE" w:rsidRDefault="00803273" w:rsidP="00C5443E">
                  <w:r>
                    <w:fldChar w:fldCharType="begin"/>
                  </w:r>
                  <w:r>
                    <w:instrText xml:space="preserve"> MACROBUTTON  DoFieldClick ___ </w:instrText>
                  </w:r>
                  <w:r>
                    <w:fldChar w:fldCharType="end"/>
                  </w:r>
                  <w:r w:rsidRPr="00E419EE">
                    <w:t xml:space="preserve">Weekday </w:t>
                  </w:r>
                  <w:r>
                    <w:t>afternoons</w:t>
                  </w:r>
                </w:p>
              </w:tc>
              <w:tc>
                <w:tcPr>
                  <w:tcW w:w="6844" w:type="dxa"/>
                  <w:tcBorders>
                    <w:top w:val="nil"/>
                    <w:left w:val="nil"/>
                    <w:bottom w:val="nil"/>
                    <w:right w:val="nil"/>
                  </w:tcBorders>
                  <w:vAlign w:val="center"/>
                </w:tcPr>
                <w:p w:rsidR="00803273" w:rsidRDefault="00803273" w:rsidP="00C5443E">
                  <w:r w:rsidRPr="00866592">
                    <w:fldChar w:fldCharType="begin"/>
                  </w:r>
                  <w:r w:rsidRPr="00866592">
                    <w:instrText xml:space="preserve"> MACROBUTTON  DoFieldClick ___ </w:instrText>
                  </w:r>
                  <w:r w:rsidRPr="00866592">
                    <w:fldChar w:fldCharType="end"/>
                  </w:r>
                  <w:r w:rsidRPr="00866592">
                    <w:t>Weekend afternoons</w:t>
                  </w:r>
                </w:p>
              </w:tc>
            </w:tr>
          </w:tbl>
          <w:p w:rsidR="008D0133" w:rsidRPr="00112AFE" w:rsidRDefault="008D0133" w:rsidP="00A01B1C"/>
        </w:tc>
      </w:tr>
    </w:tbl>
    <w:p w:rsidR="008D0133" w:rsidRPr="00594587" w:rsidRDefault="00855A6B">
      <w:pPr>
        <w:pStyle w:val="Heading2"/>
        <w:rPr>
          <w:color w:val="514A86"/>
        </w:rPr>
      </w:pPr>
      <w:r w:rsidRPr="00594587">
        <w:rPr>
          <w:color w:val="514A86"/>
        </w:rPr>
        <w:t>Special Skills or Qualifications</w:t>
      </w:r>
      <w:r w:rsidR="00041687">
        <w:rPr>
          <w:color w:val="514A86"/>
        </w:rPr>
        <w:t xml:space="preserve"> </w:t>
      </w:r>
      <w:r w:rsidR="00041687" w:rsidRPr="00F623D2">
        <w:rPr>
          <w:color w:val="514A86"/>
          <w:sz w:val="18"/>
          <w:szCs w:val="18"/>
        </w:rPr>
        <w:t>(Optional)</w:t>
      </w:r>
    </w:p>
    <w:p w:rsidR="00855A6B" w:rsidRPr="00855A6B" w:rsidRDefault="00855A6B" w:rsidP="00855A6B">
      <w:pPr>
        <w:pStyle w:val="Heading3"/>
      </w:pPr>
      <w:r w:rsidRPr="00CB121E">
        <w:t xml:space="preserve">Summarize special skills and qualifications </w:t>
      </w:r>
      <w:r>
        <w:t xml:space="preserve">you have </w:t>
      </w:r>
      <w:r w:rsidRPr="00CB121E">
        <w:t>acquired from employment, previous volunteer work</w:t>
      </w:r>
      <w:r>
        <w:t>, or through other activities,</w:t>
      </w:r>
      <w:r w:rsidRPr="00CB121E">
        <w:t xml:space="preserve"> </w:t>
      </w:r>
      <w:r w:rsidR="00041687">
        <w:t xml:space="preserve">that you think would be relevant to your volunteering </w:t>
      </w:r>
      <w:r w:rsidR="000D6BB6">
        <w:t>here.</w:t>
      </w:r>
    </w:p>
    <w:tbl>
      <w:tblPr>
        <w:tblStyle w:val="TableGrid"/>
        <w:tblW w:w="4992"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561"/>
      </w:tblGrid>
      <w:tr w:rsidR="008D0133" w:rsidTr="007B6482">
        <w:trPr>
          <w:trHeight w:hRule="exact" w:val="1346"/>
        </w:trPr>
        <w:tc>
          <w:tcPr>
            <w:tcW w:w="95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D0133" w:rsidRPr="00112AFE" w:rsidRDefault="008D0133"/>
        </w:tc>
      </w:tr>
    </w:tbl>
    <w:p w:rsidR="008D0133" w:rsidRPr="00F623D2" w:rsidRDefault="00855A6B">
      <w:pPr>
        <w:pStyle w:val="Heading2"/>
        <w:rPr>
          <w:color w:val="514A86"/>
          <w:sz w:val="18"/>
          <w:szCs w:val="18"/>
        </w:rPr>
      </w:pPr>
      <w:r w:rsidRPr="00594587">
        <w:rPr>
          <w:color w:val="514A86"/>
        </w:rPr>
        <w:t>Previous Volunteer Experience</w:t>
      </w:r>
      <w:r w:rsidR="00041687">
        <w:rPr>
          <w:color w:val="514A86"/>
        </w:rPr>
        <w:t xml:space="preserve"> </w:t>
      </w:r>
      <w:r w:rsidR="00041687" w:rsidRPr="00F623D2">
        <w:rPr>
          <w:color w:val="514A86"/>
          <w:sz w:val="18"/>
          <w:szCs w:val="18"/>
        </w:rPr>
        <w:t>(Optional)</w:t>
      </w:r>
    </w:p>
    <w:p w:rsidR="00855A6B" w:rsidRPr="00855A6B" w:rsidRDefault="00855A6B" w:rsidP="00855A6B">
      <w:pPr>
        <w:pStyle w:val="Heading3"/>
      </w:pPr>
      <w:r w:rsidRPr="00CB121E">
        <w:t xml:space="preserve">Summarize </w:t>
      </w:r>
      <w:r>
        <w:t>your previous volunteer experience</w:t>
      </w:r>
      <w:r w:rsidR="00311404">
        <w:t xml:space="preserve"> if any</w:t>
      </w:r>
      <w:r>
        <w:t>.</w:t>
      </w:r>
    </w:p>
    <w:tbl>
      <w:tblPr>
        <w:tblStyle w:val="TableGrid"/>
        <w:tblW w:w="4984"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545"/>
      </w:tblGrid>
      <w:tr w:rsidR="008D0133" w:rsidTr="007B6482">
        <w:trPr>
          <w:trHeight w:hRule="exact" w:val="1312"/>
        </w:trPr>
        <w:tc>
          <w:tcPr>
            <w:tcW w:w="9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D0133" w:rsidRPr="00112AFE" w:rsidRDefault="008D0133"/>
        </w:tc>
      </w:tr>
    </w:tbl>
    <w:p w:rsidR="008D0133" w:rsidRPr="00594587" w:rsidRDefault="00855A6B">
      <w:pPr>
        <w:pStyle w:val="Heading2"/>
        <w:rPr>
          <w:color w:val="514A86"/>
        </w:rPr>
      </w:pPr>
      <w:r w:rsidRPr="00594587">
        <w:rPr>
          <w:color w:val="514A86"/>
        </w:rPr>
        <w:t>Person to Notify in Case of Emergency</w:t>
      </w:r>
      <w:r w:rsidR="00041687">
        <w:rPr>
          <w:color w:val="514A86"/>
        </w:rPr>
        <w:t>*</w:t>
      </w: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724"/>
        <w:gridCol w:w="6852"/>
      </w:tblGrid>
      <w:tr w:rsidR="008D0133" w:rsidTr="00855A6B">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D0133" w:rsidRPr="00112AFE" w:rsidRDefault="008D0133" w:rsidP="00A01B1C">
            <w:r>
              <w:t>Name</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D0133" w:rsidRDefault="008D0133"/>
        </w:tc>
      </w:tr>
      <w:tr w:rsidR="008D0133" w:rsidTr="00855A6B">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D0133" w:rsidRPr="00112AFE" w:rsidRDefault="008D0133" w:rsidP="00A01B1C">
            <w:r>
              <w:t xml:space="preserve">Street </w:t>
            </w:r>
            <w:r w:rsidRPr="00112AFE">
              <w:t>Address</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D0133" w:rsidRDefault="008D0133"/>
        </w:tc>
      </w:tr>
      <w:tr w:rsidR="008D0133" w:rsidTr="00855A6B">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D0133" w:rsidRPr="00112AFE" w:rsidRDefault="00311404" w:rsidP="00A01B1C">
            <w:r>
              <w:t>Suburb</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D0133" w:rsidRDefault="008D0133"/>
        </w:tc>
      </w:tr>
      <w:tr w:rsidR="00311404" w:rsidTr="00855A6B">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11404" w:rsidRDefault="00311404" w:rsidP="00A01B1C">
            <w:r>
              <w:t>Postcode</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11404" w:rsidRDefault="00311404"/>
        </w:tc>
      </w:tr>
      <w:tr w:rsidR="008D0133" w:rsidTr="00855A6B">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D0133" w:rsidRPr="00112AFE" w:rsidRDefault="00311404" w:rsidP="00A01B1C">
            <w:r>
              <w:t>Best Contact</w:t>
            </w:r>
            <w:r w:rsidR="008D0133">
              <w:t xml:space="preserve"> Phone</w:t>
            </w:r>
            <w:r>
              <w:t xml:space="preserve"> no.</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D0133" w:rsidRDefault="008D0133"/>
        </w:tc>
      </w:tr>
      <w:tr w:rsidR="008D0133" w:rsidTr="00855A6B">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D0133" w:rsidRPr="00112AFE" w:rsidRDefault="00311404" w:rsidP="00A01B1C">
            <w:r>
              <w:t>Relationship</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D0133" w:rsidRDefault="008D0133"/>
        </w:tc>
      </w:tr>
      <w:tr w:rsidR="008D0133" w:rsidTr="00855A6B">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D0133" w:rsidRPr="00112AFE" w:rsidRDefault="00C36368" w:rsidP="00A01B1C">
            <w:r>
              <w:rPr>
                <w:noProof/>
                <w:lang w:val="en-AU" w:eastAsia="en-AU"/>
              </w:rPr>
              <mc:AlternateContent>
                <mc:Choice Requires="wps">
                  <w:drawing>
                    <wp:anchor distT="0" distB="0" distL="114300" distR="114300" simplePos="0" relativeHeight="251659264" behindDoc="0" locked="0" layoutInCell="1" allowOverlap="1" wp14:anchorId="201781CE" wp14:editId="40DB6C2A">
                      <wp:simplePos x="0" y="0"/>
                      <wp:positionH relativeFrom="column">
                        <wp:posOffset>-74930</wp:posOffset>
                      </wp:positionH>
                      <wp:positionV relativeFrom="paragraph">
                        <wp:posOffset>611505</wp:posOffset>
                      </wp:positionV>
                      <wp:extent cx="6052820" cy="1132840"/>
                      <wp:effectExtent l="9525" t="6350" r="5080"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1132840"/>
                              </a:xfrm>
                              <a:prstGeom prst="rect">
                                <a:avLst/>
                              </a:prstGeom>
                              <a:solidFill>
                                <a:srgbClr val="FFFFFF"/>
                              </a:solidFill>
                              <a:ln w="9525">
                                <a:solidFill>
                                  <a:schemeClr val="bg1">
                                    <a:lumMod val="85000"/>
                                    <a:lumOff val="0"/>
                                  </a:schemeClr>
                                </a:solidFill>
                                <a:miter lim="800000"/>
                                <a:headEnd/>
                                <a:tailEnd/>
                              </a:ln>
                            </wps:spPr>
                            <wps:txbx>
                              <w:txbxContent>
                                <w:p w:rsidR="00EB0A09" w:rsidRPr="00594587" w:rsidRDefault="00EB0A09" w:rsidP="00EB0A09">
                                  <w:pPr>
                                    <w:pStyle w:val="Heading2"/>
                                    <w:rPr>
                                      <w:color w:val="514A86"/>
                                    </w:rPr>
                                  </w:pPr>
                                  <w:r>
                                    <w:rPr>
                                      <w:color w:val="514A86"/>
                                    </w:rPr>
                                    <w:t>Other ANZGOG Activities**</w:t>
                                  </w:r>
                                </w:p>
                                <w:p w:rsidR="00EB0A09" w:rsidRPr="00EB0A09" w:rsidRDefault="00EB0A09" w:rsidP="00EB0A09">
                                  <w:pPr>
                                    <w:rPr>
                                      <w:b/>
                                    </w:rPr>
                                  </w:pPr>
                                  <w:r w:rsidRPr="00EB0A09">
                                    <w:t xml:space="preserve">May we contact you about other ANZGOG volunteer activities? </w:t>
                                  </w:r>
                                  <w:r w:rsidRPr="00EB0A09">
                                    <w:fldChar w:fldCharType="begin"/>
                                  </w:r>
                                  <w:r w:rsidRPr="00EB0A09">
                                    <w:instrText xml:space="preserve"> MACROBUTTON  DoFieldClick ___ </w:instrText>
                                  </w:r>
                                  <w:r w:rsidRPr="00EB0A09">
                                    <w:fldChar w:fldCharType="end"/>
                                  </w:r>
                                  <w:r w:rsidRPr="00EB0A09">
                                    <w:rPr>
                                      <w:b/>
                                    </w:rPr>
                                    <w:t xml:space="preserve">YES </w:t>
                                  </w:r>
                                  <w:r w:rsidRPr="00EB0A09">
                                    <w:fldChar w:fldCharType="begin"/>
                                  </w:r>
                                  <w:r w:rsidRPr="00EB0A09">
                                    <w:instrText xml:space="preserve"> MACROBUTTON  DoFieldClick ___ </w:instrText>
                                  </w:r>
                                  <w:r w:rsidRPr="00EB0A09">
                                    <w:fldChar w:fldCharType="end"/>
                                  </w:r>
                                  <w:r w:rsidRPr="00EB0A09">
                                    <w:rPr>
                                      <w:b/>
                                    </w:rPr>
                                    <w:t>NO</w:t>
                                  </w:r>
                                </w:p>
                                <w:p w:rsidR="00EB0A09" w:rsidRPr="00EB0A09" w:rsidRDefault="00EB0A09" w:rsidP="00EB0A09">
                                  <w:r w:rsidRPr="00EB0A09">
                                    <w:t>**At times we have the opportunity to attend local health forums and events to help recruit for STS®. We are always looking for help staffing these booths. ANZGOG will provide all materials and shipping and will walk you through any logistics necessary. Additionally, we would like to be able to share with you events happening in your area that you might be interested in.</w:t>
                                  </w:r>
                                </w:p>
                                <w:p w:rsidR="007B6482" w:rsidRDefault="007B648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pt;margin-top:48.15pt;width:476.6pt;height:89.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" strokecolor="#d8d8d8 [2732]">
                      <v:textbox style="mso-fit-shape-to-text:t">
                        <w:txbxContent>
                          <w:p w:rsidR="00EB0A09" w:rsidRPr="00594587" w:rsidRDefault="00EB0A09" w:rsidP="00EB0A09">
                            <w:pPr>
                              <w:pStyle w:val="Heading2"/>
                              <w:rPr>
                                <w:color w:val="514A86"/>
                              </w:rPr>
                            </w:pPr>
                            <w:r>
                              <w:rPr>
                                <w:color w:val="514A86"/>
                              </w:rPr>
                              <w:t>Other ANZGOG Activities**</w:t>
                            </w:r>
                          </w:p>
                          <w:p w:rsidR="00EB0A09" w:rsidRPr="00EB0A09" w:rsidRDefault="00EB0A09" w:rsidP="00EB0A09">
                            <w:pPr>
                              <w:rPr>
                                <w:b/>
                              </w:rPr>
                            </w:pPr>
                            <w:r w:rsidRPr="00EB0A09">
                              <w:t xml:space="preserve">May we contact you about other ANZGOG volunteer activities? </w:t>
                            </w:r>
                            <w:r w:rsidRPr="00EB0A09">
                              <w:fldChar w:fldCharType="begin"/>
                            </w:r>
                            <w:r w:rsidRPr="00EB0A09">
                              <w:instrText xml:space="preserve"> MACROBUTTON  DoFieldClick ___ </w:instrText>
                            </w:r>
                            <w:r w:rsidRPr="00EB0A09">
                              <w:fldChar w:fldCharType="end"/>
                            </w:r>
                            <w:r w:rsidRPr="00EB0A09">
                              <w:rPr>
                                <w:b/>
                              </w:rPr>
                              <w:t xml:space="preserve">YES </w:t>
                            </w:r>
                            <w:r w:rsidRPr="00EB0A09">
                              <w:fldChar w:fldCharType="begin"/>
                            </w:r>
                            <w:r w:rsidRPr="00EB0A09">
                              <w:instrText xml:space="preserve"> MACROBUTTON  DoFieldClick ___ </w:instrText>
                            </w:r>
                            <w:r w:rsidRPr="00EB0A09">
                              <w:fldChar w:fldCharType="end"/>
                            </w:r>
                            <w:r w:rsidRPr="00EB0A09">
                              <w:rPr>
                                <w:b/>
                              </w:rPr>
                              <w:t>NO</w:t>
                            </w:r>
                          </w:p>
                          <w:p w:rsidR="00EB0A09" w:rsidRPr="00EB0A09" w:rsidRDefault="00EB0A09" w:rsidP="00EB0A09">
                            <w:r w:rsidRPr="00EB0A09">
                              <w:t>**At times we have the opportunity to attend local health forums and events to help recruit for STS®. We are always looking for help staffing these booths. ANZGOG will provide all materials and shipping and will walk you through any logistics necessary. Additionally, we would like to be able to share with you events happening in your area that you might be interested in.</w:t>
                            </w:r>
                          </w:p>
                          <w:p w:rsidR="007B6482" w:rsidRDefault="007B6482"/>
                        </w:txbxContent>
                      </v:textbox>
                    </v:shape>
                  </w:pict>
                </mc:Fallback>
              </mc:AlternateContent>
            </w:r>
            <w:r w:rsidR="008D0133" w:rsidRPr="00112AFE">
              <w:t>E-</w:t>
            </w:r>
            <w:r w:rsidR="008D0133">
              <w:t>M</w:t>
            </w:r>
            <w:r w:rsidR="008D0133" w:rsidRPr="00112AFE">
              <w:t>ail</w:t>
            </w:r>
            <w:r w:rsidR="008D0133">
              <w:t xml:space="preserve"> Address</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D0133" w:rsidRDefault="008D0133"/>
        </w:tc>
      </w:tr>
    </w:tbl>
    <w:p w:rsidR="008D0133" w:rsidRPr="00594587" w:rsidRDefault="00311404">
      <w:pPr>
        <w:pStyle w:val="Heading2"/>
        <w:rPr>
          <w:color w:val="514A86"/>
        </w:rPr>
      </w:pPr>
      <w:r w:rsidRPr="00594587">
        <w:rPr>
          <w:color w:val="514A86"/>
        </w:rPr>
        <w:lastRenderedPageBreak/>
        <w:t>Conditions of Volunteer Participation</w:t>
      </w:r>
    </w:p>
    <w:p w:rsidR="00311404" w:rsidRPr="00311404" w:rsidRDefault="00311404" w:rsidP="00311404">
      <w:pPr>
        <w:pStyle w:val="Heading3"/>
        <w:rPr>
          <w:bCs/>
          <w:i/>
          <w:lang w:val="en-AU"/>
        </w:rPr>
      </w:pPr>
      <w:r w:rsidRPr="00311404">
        <w:rPr>
          <w:bCs/>
          <w:i/>
          <w:lang w:val="en-AU"/>
        </w:rPr>
        <w:t>Survivors Teaching Students is a Volunteer Program. We value the time and effort involved in your participation and contribution. We offer reimbursement (Forms will be provided) for travel expenses for presentations to designated Universities and Schools.  </w:t>
      </w:r>
    </w:p>
    <w:p w:rsidR="00311404" w:rsidRPr="00311404" w:rsidRDefault="00311404" w:rsidP="00311404">
      <w:pPr>
        <w:pStyle w:val="Heading3"/>
        <w:rPr>
          <w:bCs/>
          <w:i/>
          <w:lang w:val="en-AU"/>
        </w:rPr>
      </w:pPr>
      <w:r w:rsidRPr="00311404">
        <w:rPr>
          <w:bCs/>
          <w:i/>
          <w:lang w:val="en-AU"/>
        </w:rPr>
        <w:t>Any ovarian cancer survivor or caregiver is eligible to participate in this program as Presenter or Facilitator.  </w:t>
      </w:r>
    </w:p>
    <w:p w:rsidR="00311404" w:rsidRPr="00311404" w:rsidRDefault="00311404" w:rsidP="00311404">
      <w:pPr>
        <w:pStyle w:val="Heading3"/>
        <w:rPr>
          <w:bCs/>
          <w:i/>
          <w:lang w:val="en-AU"/>
        </w:rPr>
      </w:pPr>
      <w:r w:rsidRPr="00311404">
        <w:rPr>
          <w:bCs/>
          <w:i/>
          <w:lang w:val="en-AU"/>
        </w:rPr>
        <w:t>A caregiver is defined as someone who was or is closely involved in a survivors' cancer journey and can speak to her various stages from diagnosis through treatment. Area Coordinators have team management and coordinating roles and do not present to students. Enquiries for this role can be from any interested party with the required skills.</w:t>
      </w:r>
    </w:p>
    <w:p w:rsidR="00311404" w:rsidRPr="00311404" w:rsidRDefault="00311404" w:rsidP="00311404">
      <w:pPr>
        <w:pStyle w:val="Heading3"/>
        <w:rPr>
          <w:bCs/>
          <w:i/>
          <w:lang w:val="en-AU"/>
        </w:rPr>
      </w:pPr>
      <w:r w:rsidRPr="00311404">
        <w:rPr>
          <w:bCs/>
          <w:i/>
          <w:lang w:val="en-AU"/>
        </w:rPr>
        <w:t xml:space="preserve"> Each volunteer Presenter/Facilitator is expected to write down her/his experience with ovarian cancer—their story—and bring the written story to the follow-up meeting with the National Coordinator/or National Volunteer Facilitator. A sample story outline is provided to help the volunteer draft their story. Presenters must adhere to time limits as well as provide key messages. Prior to Application, all volunteers need to have read and agreed to the Program Guidelines. FAQs will be provided to all interested parties. Volunteers who cannot comply with program guidelines will not be allowed to present. </w:t>
      </w:r>
    </w:p>
    <w:p w:rsidR="00311404" w:rsidRPr="00311404" w:rsidRDefault="00311404" w:rsidP="00311404">
      <w:pPr>
        <w:pStyle w:val="Heading3"/>
        <w:rPr>
          <w:bCs/>
          <w:i/>
          <w:lang w:val="en-AU"/>
        </w:rPr>
      </w:pPr>
      <w:r w:rsidRPr="00311404">
        <w:rPr>
          <w:bCs/>
          <w:i/>
          <w:lang w:val="en-AU"/>
        </w:rPr>
        <w:t>On acceptance of your Application, you will be advised of the next available Training date. During the training, the facilitator will help edit each story to a seven minute presentation. For sake of time, facilitators may have volunteers submit their stories via email so editing can be completed with you prior to training. </w:t>
      </w:r>
    </w:p>
    <w:p w:rsidR="00311404" w:rsidRPr="00311404" w:rsidRDefault="00311404" w:rsidP="00311404">
      <w:pPr>
        <w:pStyle w:val="Heading3"/>
        <w:rPr>
          <w:bCs/>
          <w:i/>
        </w:rPr>
      </w:pPr>
      <w:r w:rsidRPr="00311404">
        <w:rPr>
          <w:bCs/>
          <w:i/>
        </w:rPr>
        <w:t>We thank you for your interest and look forward to working with you.</w:t>
      </w:r>
    </w:p>
    <w:p w:rsidR="00311404" w:rsidRPr="00594587" w:rsidRDefault="00311404" w:rsidP="00311404">
      <w:pPr>
        <w:pStyle w:val="Heading2"/>
        <w:rPr>
          <w:color w:val="514A86"/>
        </w:rPr>
      </w:pPr>
      <w:r w:rsidRPr="00594587">
        <w:rPr>
          <w:color w:val="514A86"/>
        </w:rPr>
        <w:t>Agreement and Signature</w:t>
      </w:r>
      <w:r w:rsidR="00041687">
        <w:rPr>
          <w:color w:val="514A86"/>
        </w:rPr>
        <w:t>*</w:t>
      </w:r>
    </w:p>
    <w:p w:rsidR="00855A6B" w:rsidRPr="007B6482" w:rsidRDefault="00855A6B" w:rsidP="00855A6B">
      <w:pPr>
        <w:pStyle w:val="Heading3"/>
        <w:rPr>
          <w:bCs/>
        </w:rPr>
      </w:pPr>
      <w:r>
        <w:t xml:space="preserve">By submitting this application, I </w:t>
      </w:r>
      <w:r w:rsidR="007B6482" w:rsidRPr="007B6482">
        <w:rPr>
          <w:bCs/>
        </w:rPr>
        <w:t xml:space="preserve">accept the Conditions and confirm </w:t>
      </w:r>
      <w:r w:rsidR="007B6482">
        <w:rPr>
          <w:bCs/>
        </w:rPr>
        <w:t>I</w:t>
      </w:r>
      <w:r w:rsidR="007B6482" w:rsidRPr="007B6482">
        <w:rPr>
          <w:bCs/>
        </w:rPr>
        <w:t xml:space="preserve"> have read the Program Guidelines</w:t>
      </w:r>
      <w:r w:rsidR="007B6482" w:rsidRPr="007B6482">
        <w:rPr>
          <w:bCs/>
          <w:i/>
        </w:rPr>
        <w:t>.</w:t>
      </w:r>
      <w:r w:rsidR="007B6482">
        <w:rPr>
          <w:bCs/>
        </w:rPr>
        <w:t xml:space="preserve">     I</w:t>
      </w:r>
      <w:r w:rsidR="007B6482">
        <w:rPr>
          <w:bCs/>
          <w:i/>
        </w:rPr>
        <w:t xml:space="preserve"> </w:t>
      </w:r>
      <w:r>
        <w:t>affirm that the facts set forth in it are true and complete. I understand that if I am accepted as a volunteer, any false statements, omissions, or other misrepresentations made by me on this application may result in my immediate dismissal.</w:t>
      </w: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724"/>
        <w:gridCol w:w="6852"/>
      </w:tblGrid>
      <w:tr w:rsidR="008D0133" w:rsidTr="00855A6B">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D0133" w:rsidRPr="00112AFE" w:rsidRDefault="008D0133" w:rsidP="00A01B1C">
            <w:r>
              <w:t>Name (printed)</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D0133" w:rsidRDefault="008D0133"/>
        </w:tc>
      </w:tr>
      <w:tr w:rsidR="008D0133" w:rsidTr="00855A6B">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D0133" w:rsidRPr="00112AFE" w:rsidRDefault="008D0133" w:rsidP="00A01B1C">
            <w:r>
              <w:t>Signature</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D0133" w:rsidRDefault="008D0133"/>
        </w:tc>
      </w:tr>
      <w:tr w:rsidR="008D0133" w:rsidTr="00855A6B">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D0133" w:rsidRPr="00112AFE" w:rsidRDefault="008D0133" w:rsidP="00A01B1C">
            <w:r>
              <w:t>Date</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D0133" w:rsidRDefault="008D0133"/>
        </w:tc>
      </w:tr>
    </w:tbl>
    <w:p w:rsidR="008D0133" w:rsidRPr="00594587" w:rsidRDefault="00855A6B">
      <w:pPr>
        <w:pStyle w:val="Heading2"/>
        <w:rPr>
          <w:color w:val="514A86"/>
        </w:rPr>
      </w:pPr>
      <w:r w:rsidRPr="00594587">
        <w:rPr>
          <w:color w:val="514A86"/>
        </w:rPr>
        <w:t>Our Policy</w:t>
      </w:r>
    </w:p>
    <w:p w:rsidR="00594587" w:rsidRPr="00594587" w:rsidRDefault="00855A6B" w:rsidP="00594587">
      <w:pPr>
        <w:pStyle w:val="Heading3"/>
        <w:rPr>
          <w:bCs/>
          <w:i/>
          <w:lang w:val="en-AU"/>
        </w:rPr>
      </w:pPr>
      <w:r>
        <w:t xml:space="preserve">It is the policy of this organization to provide equal opportunities </w:t>
      </w:r>
      <w:r w:rsidR="00594587">
        <w:t xml:space="preserve">to all. </w:t>
      </w:r>
      <w:r w:rsidR="00594587">
        <w:rPr>
          <w:bCs/>
          <w:lang w:val="en-AU"/>
        </w:rPr>
        <w:t>We</w:t>
      </w:r>
      <w:r w:rsidR="00594587" w:rsidRPr="00594587">
        <w:rPr>
          <w:bCs/>
          <w:lang w:val="en-AU"/>
        </w:rPr>
        <w:t xml:space="preserve"> </w:t>
      </w:r>
      <w:r w:rsidR="00594587">
        <w:rPr>
          <w:bCs/>
          <w:lang w:val="en-AU"/>
        </w:rPr>
        <w:t>do</w:t>
      </w:r>
      <w:r w:rsidR="00594587" w:rsidRPr="00594587">
        <w:rPr>
          <w:bCs/>
          <w:lang w:val="en-AU"/>
        </w:rPr>
        <w:t xml:space="preserve"> not discriminate based on gender, sexual orientation, age, race, religion, or disability.  ANZGOG recognizes that not all ovarian cancer survivors/caregivers will be ready and able to pa</w:t>
      </w:r>
      <w:r w:rsidR="007D42EC">
        <w:rPr>
          <w:bCs/>
          <w:lang w:val="en-AU"/>
        </w:rPr>
        <w:t>rticipate in the STS program. We reserve</w:t>
      </w:r>
      <w:r w:rsidR="00594587" w:rsidRPr="00594587">
        <w:rPr>
          <w:bCs/>
          <w:lang w:val="en-AU"/>
        </w:rPr>
        <w:t xml:space="preserve"> the right to turn down any applicant.</w:t>
      </w:r>
      <w:r w:rsidR="00594587" w:rsidRPr="00594587">
        <w:rPr>
          <w:bCs/>
          <w:i/>
          <w:lang w:val="en-AU"/>
        </w:rPr>
        <w:t xml:space="preserve"> </w:t>
      </w:r>
    </w:p>
    <w:p w:rsidR="00855A6B" w:rsidRDefault="00855A6B" w:rsidP="00855A6B">
      <w:pPr>
        <w:pStyle w:val="Heading3"/>
      </w:pPr>
      <w:r>
        <w:t>Thank you for completing this application form and for your interest in volunteering with us.</w:t>
      </w:r>
    </w:p>
    <w:p w:rsidR="00EB0A09" w:rsidRDefault="00EB0A09" w:rsidP="00EB0A09">
      <w:pPr>
        <w:rPr>
          <w:b/>
          <w:bCs/>
        </w:rPr>
      </w:pPr>
    </w:p>
    <w:p w:rsidR="00EB0A09" w:rsidRPr="00EB0A09" w:rsidRDefault="00EB0A09" w:rsidP="00EB0A09">
      <w:pPr>
        <w:rPr>
          <w:b/>
          <w:bCs/>
        </w:rPr>
      </w:pPr>
      <w:r w:rsidRPr="00EB0A09">
        <w:rPr>
          <w:b/>
          <w:bCs/>
        </w:rPr>
        <w:t>Please complete all required questions</w:t>
      </w:r>
      <w:r w:rsidR="00041687">
        <w:rPr>
          <w:b/>
          <w:bCs/>
        </w:rPr>
        <w:t>*</w:t>
      </w:r>
      <w:r w:rsidRPr="00EB0A09">
        <w:rPr>
          <w:bCs/>
        </w:rPr>
        <w:t xml:space="preserve"> </w:t>
      </w:r>
      <w:r w:rsidRPr="00EB0A09">
        <w:rPr>
          <w:b/>
          <w:bCs/>
        </w:rPr>
        <w:t xml:space="preserve">and return form to ANZGOG via email: </w:t>
      </w:r>
    </w:p>
    <w:p w:rsidR="00EB0A09" w:rsidRPr="00EB0A09" w:rsidRDefault="00EB0A09" w:rsidP="00EB0A09">
      <w:pPr>
        <w:rPr>
          <w:bCs/>
        </w:rPr>
      </w:pPr>
      <w:r w:rsidRPr="00EB0A09">
        <w:rPr>
          <w:b/>
          <w:bCs/>
        </w:rPr>
        <w:t>Attention Kay Knight</w:t>
      </w:r>
      <w:r w:rsidRPr="00EB0A09">
        <w:rPr>
          <w:bCs/>
        </w:rPr>
        <w:t xml:space="preserve"> </w:t>
      </w:r>
      <w:hyperlink r:id="rId10" w:history="1">
        <w:r w:rsidRPr="00EB0A09">
          <w:rPr>
            <w:rStyle w:val="Hyperlink"/>
            <w:bCs/>
          </w:rPr>
          <w:t>finance@anzgog.org.au</w:t>
        </w:r>
      </w:hyperlink>
    </w:p>
    <w:p w:rsidR="00EB0A09" w:rsidRPr="00EB0A09" w:rsidRDefault="00EB0A09" w:rsidP="00EB0A09">
      <w:r w:rsidRPr="00EB0A09">
        <w:rPr>
          <w:bCs/>
        </w:rPr>
        <w:t xml:space="preserve">Information gathered is for use of the Australia New Zealand Gynaecological Oncology Group (ANZGOG) in conjunction with administration of the </w:t>
      </w:r>
      <w:r w:rsidRPr="00EB0A09">
        <w:rPr>
          <w:bCs/>
          <w:i/>
          <w:iCs/>
        </w:rPr>
        <w:t>Survivors Teaching Students® Program</w:t>
      </w:r>
      <w:r w:rsidRPr="00EB0A09">
        <w:rPr>
          <w:bCs/>
        </w:rPr>
        <w:t>. (ANZGOG does not share or sell information obtained.)</w:t>
      </w:r>
    </w:p>
    <w:p w:rsidR="00557DF1" w:rsidRDefault="00557DF1" w:rsidP="00557DF1"/>
    <w:p w:rsidR="00557DF1" w:rsidRDefault="00557DF1" w:rsidP="00557DF1"/>
    <w:p w:rsidR="00557DF1" w:rsidRDefault="00557DF1" w:rsidP="00557DF1"/>
    <w:p w:rsidR="00557DF1" w:rsidRPr="00594587" w:rsidRDefault="00557DF1" w:rsidP="00557DF1">
      <w:pPr>
        <w:pStyle w:val="Heading2"/>
        <w:rPr>
          <w:color w:val="514A86"/>
        </w:rPr>
      </w:pPr>
      <w:r>
        <w:rPr>
          <w:color w:val="514A86"/>
        </w:rPr>
        <w:lastRenderedPageBreak/>
        <w:t>OFFICE USE ONLY – TO BE COMPLETED BY ADMINSTRATOR OR FACILITATOR</w:t>
      </w:r>
    </w:p>
    <w:p w:rsidR="00557DF1" w:rsidRDefault="00557DF1" w:rsidP="00557DF1"/>
    <w:p w:rsidR="00557DF1" w:rsidRDefault="00557DF1" w:rsidP="00557DF1"/>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652"/>
        <w:gridCol w:w="5924"/>
      </w:tblGrid>
      <w:tr w:rsidR="00557DF1" w:rsidTr="007B6482">
        <w:tc>
          <w:tcPr>
            <w:tcW w:w="36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57DF1" w:rsidRPr="00112AFE" w:rsidRDefault="00557DF1" w:rsidP="000B6587">
            <w:r>
              <w:t>Date Application Received</w:t>
            </w:r>
          </w:p>
        </w:tc>
        <w:tc>
          <w:tcPr>
            <w:tcW w:w="5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57DF1" w:rsidRDefault="00557DF1" w:rsidP="000B6587"/>
        </w:tc>
      </w:tr>
      <w:tr w:rsidR="00557DF1" w:rsidTr="007B6482">
        <w:tc>
          <w:tcPr>
            <w:tcW w:w="36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57DF1" w:rsidRPr="00112AFE" w:rsidRDefault="007B6482" w:rsidP="000B6587">
            <w:r>
              <w:t>Date Enrolled as Participant</w:t>
            </w:r>
          </w:p>
        </w:tc>
        <w:tc>
          <w:tcPr>
            <w:tcW w:w="5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57DF1" w:rsidRDefault="00557DF1" w:rsidP="000B6587"/>
        </w:tc>
      </w:tr>
      <w:tr w:rsidR="00557DF1" w:rsidTr="007B6482">
        <w:tc>
          <w:tcPr>
            <w:tcW w:w="36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57DF1" w:rsidRPr="00112AFE" w:rsidRDefault="00557DF1" w:rsidP="000B6587">
            <w:r>
              <w:t>Date</w:t>
            </w:r>
            <w:r w:rsidR="007B6482">
              <w:t xml:space="preserve"> Volunteer completed Training </w:t>
            </w:r>
          </w:p>
        </w:tc>
        <w:tc>
          <w:tcPr>
            <w:tcW w:w="5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557DF1" w:rsidRDefault="00557DF1" w:rsidP="000B6587"/>
        </w:tc>
      </w:tr>
      <w:tr w:rsidR="007B6482" w:rsidTr="007B6482">
        <w:tc>
          <w:tcPr>
            <w:tcW w:w="36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6482" w:rsidRDefault="007B6482" w:rsidP="000B6587">
            <w:r>
              <w:t xml:space="preserve">Date of </w:t>
            </w:r>
            <w:proofErr w:type="spellStart"/>
            <w:r>
              <w:t>Dx</w:t>
            </w:r>
            <w:proofErr w:type="spellEnd"/>
          </w:p>
        </w:tc>
        <w:tc>
          <w:tcPr>
            <w:tcW w:w="5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6482" w:rsidRDefault="007B6482" w:rsidP="000B6587"/>
        </w:tc>
      </w:tr>
      <w:tr w:rsidR="007B6482" w:rsidTr="007B6482">
        <w:tc>
          <w:tcPr>
            <w:tcW w:w="36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6482" w:rsidRDefault="007B6482" w:rsidP="000B6587">
            <w:r>
              <w:t xml:space="preserve">Date of </w:t>
            </w:r>
            <w:proofErr w:type="spellStart"/>
            <w:r>
              <w:t>Bx</w:t>
            </w:r>
            <w:proofErr w:type="spellEnd"/>
          </w:p>
        </w:tc>
        <w:tc>
          <w:tcPr>
            <w:tcW w:w="5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B6482" w:rsidRDefault="007B6482" w:rsidP="000B6587"/>
        </w:tc>
      </w:tr>
    </w:tbl>
    <w:p w:rsidR="00557DF1" w:rsidRPr="00557DF1" w:rsidRDefault="00557DF1" w:rsidP="00557DF1">
      <w:r w:rsidRPr="00557DF1">
        <w:rPr>
          <w:bCs/>
        </w:rPr>
        <w:t xml:space="preserve">Once training is completed, please enter the date completed, email completed form to Helen Gooden at </w:t>
      </w:r>
      <w:hyperlink r:id="rId11" w:history="1">
        <w:r w:rsidRPr="00557DF1">
          <w:rPr>
            <w:rStyle w:val="Hyperlink"/>
            <w:bCs/>
          </w:rPr>
          <w:t>sts@anzgog.org.au</w:t>
        </w:r>
      </w:hyperlink>
      <w:r w:rsidR="00041687">
        <w:rPr>
          <w:bCs/>
        </w:rPr>
        <w:t xml:space="preserve"> and send a copy to your Area C</w:t>
      </w:r>
      <w:r w:rsidRPr="00557DF1">
        <w:rPr>
          <w:bCs/>
        </w:rPr>
        <w:t>oordinator as advised</w:t>
      </w:r>
      <w:r w:rsidRPr="00557DF1">
        <w:t>.</w:t>
      </w:r>
    </w:p>
    <w:p w:rsidR="00557DF1" w:rsidRPr="00557DF1" w:rsidRDefault="00557DF1" w:rsidP="00557DF1"/>
    <w:sectPr w:rsidR="00557DF1" w:rsidRPr="00557DF1" w:rsidSect="002B58B6">
      <w:footerReference w:type="default" r:id="rId12"/>
      <w:pgSz w:w="12240" w:h="15840"/>
      <w:pgMar w:top="568"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587" w:rsidRDefault="00594587" w:rsidP="00594587">
      <w:pPr>
        <w:spacing w:before="0" w:after="0"/>
      </w:pPr>
      <w:r>
        <w:separator/>
      </w:r>
    </w:p>
  </w:endnote>
  <w:endnote w:type="continuationSeparator" w:id="0">
    <w:p w:rsidR="00594587" w:rsidRDefault="00594587" w:rsidP="0059458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587" w:rsidRDefault="00594587">
    <w:pPr>
      <w:pStyle w:val="Footer"/>
    </w:pPr>
    <w:r>
      <w:ptab w:relativeTo="margin" w:alignment="center" w:leader="none"/>
    </w:r>
    <w:r w:rsidRPr="00594587">
      <w:rPr>
        <w:rFonts w:ascii="Calibri" w:hAnsi="Calibri"/>
        <w:noProof/>
        <w:sz w:val="22"/>
        <w:szCs w:val="22"/>
        <w:lang w:val="en-AU" w:eastAsia="en-AU"/>
      </w:rPr>
      <w:drawing>
        <wp:inline distT="0" distB="0" distL="0" distR="0" wp14:anchorId="74D5ABF9" wp14:editId="44335AE7">
          <wp:extent cx="1533174"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CRFA_320 (2).jpg"/>
                  <pic:cNvPicPr/>
                </pic:nvPicPr>
                <pic:blipFill rotWithShape="1">
                  <a:blip r:embed="rId1" cstate="print">
                    <a:extLst>
                      <a:ext uri="{28A0092B-C50C-407E-A947-70E740481C1C}">
                        <a14:useLocalDpi xmlns:a14="http://schemas.microsoft.com/office/drawing/2010/main" val="0"/>
                      </a:ext>
                    </a:extLst>
                  </a:blip>
                  <a:srcRect t="11538" b="15385"/>
                  <a:stretch/>
                </pic:blipFill>
                <pic:spPr bwMode="auto">
                  <a:xfrm>
                    <a:off x="0" y="0"/>
                    <a:ext cx="1533832" cy="724211"/>
                  </a:xfrm>
                  <a:prstGeom prst="rect">
                    <a:avLst/>
                  </a:prstGeom>
                  <a:ln>
                    <a:noFill/>
                  </a:ln>
                  <a:extLst>
                    <a:ext uri="{53640926-AAD7-44D8-BBD7-CCE9431645EC}">
                      <a14:shadowObscured xmlns:a14="http://schemas.microsoft.com/office/drawing/2010/main"/>
                    </a:ext>
                  </a:extLst>
                </pic:spPr>
              </pic:pic>
            </a:graphicData>
          </a:graphic>
        </wp:inline>
      </w:drawing>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587" w:rsidRDefault="00594587" w:rsidP="00594587">
      <w:pPr>
        <w:spacing w:before="0" w:after="0"/>
      </w:pPr>
      <w:r>
        <w:separator/>
      </w:r>
    </w:p>
  </w:footnote>
  <w:footnote w:type="continuationSeparator" w:id="0">
    <w:p w:rsidR="00594587" w:rsidRDefault="00594587" w:rsidP="00594587">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273"/>
    <w:rsid w:val="00041687"/>
    <w:rsid w:val="000D6BB6"/>
    <w:rsid w:val="001C200E"/>
    <w:rsid w:val="002B58B6"/>
    <w:rsid w:val="00311404"/>
    <w:rsid w:val="00342D04"/>
    <w:rsid w:val="004A0A03"/>
    <w:rsid w:val="00557DF1"/>
    <w:rsid w:val="00594587"/>
    <w:rsid w:val="00721862"/>
    <w:rsid w:val="007B6482"/>
    <w:rsid w:val="007D42EC"/>
    <w:rsid w:val="00803273"/>
    <w:rsid w:val="00855A6B"/>
    <w:rsid w:val="008707A5"/>
    <w:rsid w:val="008D0133"/>
    <w:rsid w:val="0096365C"/>
    <w:rsid w:val="0097298E"/>
    <w:rsid w:val="00993B1C"/>
    <w:rsid w:val="00A01B1C"/>
    <w:rsid w:val="00AB6A2F"/>
    <w:rsid w:val="00C36368"/>
    <w:rsid w:val="00EB0A09"/>
    <w:rsid w:val="00F62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7298E"/>
    <w:pPr>
      <w:spacing w:before="40" w:after="40"/>
    </w:pPr>
    <w:rPr>
      <w:rFonts w:asciiTheme="minorHAnsi" w:hAnsiTheme="minorHAnsi"/>
      <w:szCs w:val="24"/>
    </w:rPr>
  </w:style>
  <w:style w:type="paragraph" w:styleId="Heading1">
    <w:name w:val="heading 1"/>
    <w:basedOn w:val="Normal"/>
    <w:next w:val="Normal"/>
    <w:qFormat/>
    <w:rsid w:val="00A01B1C"/>
    <w:pPr>
      <w:keepNext/>
      <w:spacing w:before="240" w:after="60"/>
      <w:outlineLvl w:val="0"/>
    </w:pPr>
    <w:rPr>
      <w:rFonts w:asciiTheme="majorHAnsi" w:hAnsiTheme="majorHAnsi" w:cs="Arial"/>
      <w:b/>
      <w:bCs/>
      <w:color w:val="4F6228" w:themeColor="accent3" w:themeShade="80"/>
      <w:kern w:val="32"/>
      <w:sz w:val="36"/>
      <w:szCs w:val="32"/>
    </w:rPr>
  </w:style>
  <w:style w:type="paragraph" w:styleId="Heading2">
    <w:name w:val="heading 2"/>
    <w:basedOn w:val="Normal"/>
    <w:next w:val="Normal"/>
    <w:link w:val="Heading2Char"/>
    <w:qFormat/>
    <w:rsid w:val="0097298E"/>
    <w:pPr>
      <w:keepNext/>
      <w:shd w:val="clear" w:color="auto" w:fill="EAF1DD" w:themeFill="accent3" w:themeFillTint="33"/>
      <w:spacing w:before="240" w:after="60"/>
      <w:outlineLvl w:val="1"/>
    </w:pPr>
    <w:rPr>
      <w:rFonts w:asciiTheme="majorHAnsi" w:hAnsiTheme="majorHAnsi" w:cs="Arial"/>
      <w:b/>
      <w:bCs/>
      <w:iCs/>
      <w:color w:val="4F6228" w:themeColor="accent3" w:themeShade="80"/>
      <w:sz w:val="22"/>
      <w:szCs w:val="28"/>
    </w:rPr>
  </w:style>
  <w:style w:type="paragraph" w:styleId="Heading3">
    <w:name w:val="heading 3"/>
    <w:basedOn w:val="Normal"/>
    <w:next w:val="Normal"/>
    <w:link w:val="Heading3Char"/>
    <w:uiPriority w:val="9"/>
    <w:unhideWhenUsed/>
    <w:qFormat/>
    <w:rsid w:val="0097298E"/>
    <w:pPr>
      <w:keepNext/>
      <w:spacing w:after="20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C200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7298E"/>
    <w:rPr>
      <w:rFonts w:asciiTheme="minorHAnsi" w:hAnsiTheme="minorHAnsi"/>
      <w:szCs w:val="24"/>
    </w:rPr>
  </w:style>
  <w:style w:type="paragraph" w:styleId="BalloonText">
    <w:name w:val="Balloon Text"/>
    <w:basedOn w:val="Normal"/>
    <w:link w:val="BalloonTextChar"/>
    <w:uiPriority w:val="99"/>
    <w:semiHidden/>
    <w:unhideWhenUsed/>
    <w:rsid w:val="00A01B1C"/>
    <w:rPr>
      <w:rFonts w:ascii="Tahoma" w:hAnsi="Tahoma" w:cs="Tahoma"/>
      <w:sz w:val="16"/>
      <w:szCs w:val="16"/>
    </w:rPr>
  </w:style>
  <w:style w:type="character" w:customStyle="1" w:styleId="BalloonTextChar">
    <w:name w:val="Balloon Text Char"/>
    <w:basedOn w:val="DefaultParagraphFont"/>
    <w:link w:val="BalloonText"/>
    <w:uiPriority w:val="99"/>
    <w:semiHidden/>
    <w:rsid w:val="00A01B1C"/>
    <w:rPr>
      <w:rFonts w:ascii="Tahoma" w:hAnsi="Tahoma" w:cs="Tahoma"/>
      <w:sz w:val="16"/>
      <w:szCs w:val="16"/>
    </w:rPr>
  </w:style>
  <w:style w:type="paragraph" w:customStyle="1" w:styleId="Logo">
    <w:name w:val="Logo"/>
    <w:basedOn w:val="Normal"/>
    <w:qFormat/>
    <w:rsid w:val="0097298E"/>
    <w:pPr>
      <w:jc w:val="right"/>
    </w:pPr>
    <w:rPr>
      <w:szCs w:val="20"/>
    </w:rPr>
  </w:style>
  <w:style w:type="character" w:customStyle="1" w:styleId="Heading2Char">
    <w:name w:val="Heading 2 Char"/>
    <w:basedOn w:val="DefaultParagraphFont"/>
    <w:link w:val="Heading2"/>
    <w:rsid w:val="008707A5"/>
    <w:rPr>
      <w:rFonts w:asciiTheme="majorHAnsi" w:hAnsiTheme="majorHAnsi" w:cs="Arial"/>
      <w:b/>
      <w:bCs/>
      <w:iCs/>
      <w:color w:val="4F6228" w:themeColor="accent3" w:themeShade="80"/>
      <w:sz w:val="22"/>
      <w:szCs w:val="28"/>
      <w:shd w:val="clear" w:color="auto" w:fill="EAF1DD" w:themeFill="accent3" w:themeFillTint="33"/>
    </w:rPr>
  </w:style>
  <w:style w:type="paragraph" w:styleId="Header">
    <w:name w:val="header"/>
    <w:basedOn w:val="Normal"/>
    <w:link w:val="HeaderChar"/>
    <w:uiPriority w:val="99"/>
    <w:unhideWhenUsed/>
    <w:rsid w:val="00594587"/>
    <w:pPr>
      <w:tabs>
        <w:tab w:val="center" w:pos="4513"/>
        <w:tab w:val="right" w:pos="9026"/>
      </w:tabs>
      <w:spacing w:before="0" w:after="0"/>
    </w:pPr>
  </w:style>
  <w:style w:type="character" w:customStyle="1" w:styleId="HeaderChar">
    <w:name w:val="Header Char"/>
    <w:basedOn w:val="DefaultParagraphFont"/>
    <w:link w:val="Header"/>
    <w:uiPriority w:val="99"/>
    <w:rsid w:val="00594587"/>
    <w:rPr>
      <w:rFonts w:asciiTheme="minorHAnsi" w:hAnsiTheme="minorHAnsi"/>
      <w:szCs w:val="24"/>
    </w:rPr>
  </w:style>
  <w:style w:type="paragraph" w:styleId="Footer">
    <w:name w:val="footer"/>
    <w:basedOn w:val="Normal"/>
    <w:link w:val="FooterChar"/>
    <w:uiPriority w:val="99"/>
    <w:unhideWhenUsed/>
    <w:rsid w:val="00594587"/>
    <w:pPr>
      <w:tabs>
        <w:tab w:val="center" w:pos="4513"/>
        <w:tab w:val="right" w:pos="9026"/>
      </w:tabs>
      <w:spacing w:before="0" w:after="0"/>
    </w:pPr>
  </w:style>
  <w:style w:type="character" w:customStyle="1" w:styleId="FooterChar">
    <w:name w:val="Footer Char"/>
    <w:basedOn w:val="DefaultParagraphFont"/>
    <w:link w:val="Footer"/>
    <w:uiPriority w:val="99"/>
    <w:rsid w:val="00594587"/>
    <w:rPr>
      <w:rFonts w:asciiTheme="minorHAnsi" w:hAnsiTheme="minorHAnsi"/>
      <w:szCs w:val="24"/>
    </w:rPr>
  </w:style>
  <w:style w:type="character" w:styleId="Hyperlink">
    <w:name w:val="Hyperlink"/>
    <w:basedOn w:val="DefaultParagraphFont"/>
    <w:uiPriority w:val="99"/>
    <w:unhideWhenUsed/>
    <w:rsid w:val="00557DF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7298E"/>
    <w:pPr>
      <w:spacing w:before="40" w:after="40"/>
    </w:pPr>
    <w:rPr>
      <w:rFonts w:asciiTheme="minorHAnsi" w:hAnsiTheme="minorHAnsi"/>
      <w:szCs w:val="24"/>
    </w:rPr>
  </w:style>
  <w:style w:type="paragraph" w:styleId="Heading1">
    <w:name w:val="heading 1"/>
    <w:basedOn w:val="Normal"/>
    <w:next w:val="Normal"/>
    <w:qFormat/>
    <w:rsid w:val="00A01B1C"/>
    <w:pPr>
      <w:keepNext/>
      <w:spacing w:before="240" w:after="60"/>
      <w:outlineLvl w:val="0"/>
    </w:pPr>
    <w:rPr>
      <w:rFonts w:asciiTheme="majorHAnsi" w:hAnsiTheme="majorHAnsi" w:cs="Arial"/>
      <w:b/>
      <w:bCs/>
      <w:color w:val="4F6228" w:themeColor="accent3" w:themeShade="80"/>
      <w:kern w:val="32"/>
      <w:sz w:val="36"/>
      <w:szCs w:val="32"/>
    </w:rPr>
  </w:style>
  <w:style w:type="paragraph" w:styleId="Heading2">
    <w:name w:val="heading 2"/>
    <w:basedOn w:val="Normal"/>
    <w:next w:val="Normal"/>
    <w:link w:val="Heading2Char"/>
    <w:qFormat/>
    <w:rsid w:val="0097298E"/>
    <w:pPr>
      <w:keepNext/>
      <w:shd w:val="clear" w:color="auto" w:fill="EAF1DD" w:themeFill="accent3" w:themeFillTint="33"/>
      <w:spacing w:before="240" w:after="60"/>
      <w:outlineLvl w:val="1"/>
    </w:pPr>
    <w:rPr>
      <w:rFonts w:asciiTheme="majorHAnsi" w:hAnsiTheme="majorHAnsi" w:cs="Arial"/>
      <w:b/>
      <w:bCs/>
      <w:iCs/>
      <w:color w:val="4F6228" w:themeColor="accent3" w:themeShade="80"/>
      <w:sz w:val="22"/>
      <w:szCs w:val="28"/>
    </w:rPr>
  </w:style>
  <w:style w:type="paragraph" w:styleId="Heading3">
    <w:name w:val="heading 3"/>
    <w:basedOn w:val="Normal"/>
    <w:next w:val="Normal"/>
    <w:link w:val="Heading3Char"/>
    <w:uiPriority w:val="9"/>
    <w:unhideWhenUsed/>
    <w:qFormat/>
    <w:rsid w:val="0097298E"/>
    <w:pPr>
      <w:keepNext/>
      <w:spacing w:after="20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C200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7298E"/>
    <w:rPr>
      <w:rFonts w:asciiTheme="minorHAnsi" w:hAnsiTheme="minorHAnsi"/>
      <w:szCs w:val="24"/>
    </w:rPr>
  </w:style>
  <w:style w:type="paragraph" w:styleId="BalloonText">
    <w:name w:val="Balloon Text"/>
    <w:basedOn w:val="Normal"/>
    <w:link w:val="BalloonTextChar"/>
    <w:uiPriority w:val="99"/>
    <w:semiHidden/>
    <w:unhideWhenUsed/>
    <w:rsid w:val="00A01B1C"/>
    <w:rPr>
      <w:rFonts w:ascii="Tahoma" w:hAnsi="Tahoma" w:cs="Tahoma"/>
      <w:sz w:val="16"/>
      <w:szCs w:val="16"/>
    </w:rPr>
  </w:style>
  <w:style w:type="character" w:customStyle="1" w:styleId="BalloonTextChar">
    <w:name w:val="Balloon Text Char"/>
    <w:basedOn w:val="DefaultParagraphFont"/>
    <w:link w:val="BalloonText"/>
    <w:uiPriority w:val="99"/>
    <w:semiHidden/>
    <w:rsid w:val="00A01B1C"/>
    <w:rPr>
      <w:rFonts w:ascii="Tahoma" w:hAnsi="Tahoma" w:cs="Tahoma"/>
      <w:sz w:val="16"/>
      <w:szCs w:val="16"/>
    </w:rPr>
  </w:style>
  <w:style w:type="paragraph" w:customStyle="1" w:styleId="Logo">
    <w:name w:val="Logo"/>
    <w:basedOn w:val="Normal"/>
    <w:qFormat/>
    <w:rsid w:val="0097298E"/>
    <w:pPr>
      <w:jc w:val="right"/>
    </w:pPr>
    <w:rPr>
      <w:szCs w:val="20"/>
    </w:rPr>
  </w:style>
  <w:style w:type="character" w:customStyle="1" w:styleId="Heading2Char">
    <w:name w:val="Heading 2 Char"/>
    <w:basedOn w:val="DefaultParagraphFont"/>
    <w:link w:val="Heading2"/>
    <w:rsid w:val="008707A5"/>
    <w:rPr>
      <w:rFonts w:asciiTheme="majorHAnsi" w:hAnsiTheme="majorHAnsi" w:cs="Arial"/>
      <w:b/>
      <w:bCs/>
      <w:iCs/>
      <w:color w:val="4F6228" w:themeColor="accent3" w:themeShade="80"/>
      <w:sz w:val="22"/>
      <w:szCs w:val="28"/>
      <w:shd w:val="clear" w:color="auto" w:fill="EAF1DD" w:themeFill="accent3" w:themeFillTint="33"/>
    </w:rPr>
  </w:style>
  <w:style w:type="paragraph" w:styleId="Header">
    <w:name w:val="header"/>
    <w:basedOn w:val="Normal"/>
    <w:link w:val="HeaderChar"/>
    <w:uiPriority w:val="99"/>
    <w:unhideWhenUsed/>
    <w:rsid w:val="00594587"/>
    <w:pPr>
      <w:tabs>
        <w:tab w:val="center" w:pos="4513"/>
        <w:tab w:val="right" w:pos="9026"/>
      </w:tabs>
      <w:spacing w:before="0" w:after="0"/>
    </w:pPr>
  </w:style>
  <w:style w:type="character" w:customStyle="1" w:styleId="HeaderChar">
    <w:name w:val="Header Char"/>
    <w:basedOn w:val="DefaultParagraphFont"/>
    <w:link w:val="Header"/>
    <w:uiPriority w:val="99"/>
    <w:rsid w:val="00594587"/>
    <w:rPr>
      <w:rFonts w:asciiTheme="minorHAnsi" w:hAnsiTheme="minorHAnsi"/>
      <w:szCs w:val="24"/>
    </w:rPr>
  </w:style>
  <w:style w:type="paragraph" w:styleId="Footer">
    <w:name w:val="footer"/>
    <w:basedOn w:val="Normal"/>
    <w:link w:val="FooterChar"/>
    <w:uiPriority w:val="99"/>
    <w:unhideWhenUsed/>
    <w:rsid w:val="00594587"/>
    <w:pPr>
      <w:tabs>
        <w:tab w:val="center" w:pos="4513"/>
        <w:tab w:val="right" w:pos="9026"/>
      </w:tabs>
      <w:spacing w:before="0" w:after="0"/>
    </w:pPr>
  </w:style>
  <w:style w:type="character" w:customStyle="1" w:styleId="FooterChar">
    <w:name w:val="Footer Char"/>
    <w:basedOn w:val="DefaultParagraphFont"/>
    <w:link w:val="Footer"/>
    <w:uiPriority w:val="99"/>
    <w:rsid w:val="00594587"/>
    <w:rPr>
      <w:rFonts w:asciiTheme="minorHAnsi" w:hAnsiTheme="minorHAnsi"/>
      <w:szCs w:val="24"/>
    </w:rPr>
  </w:style>
  <w:style w:type="character" w:styleId="Hyperlink">
    <w:name w:val="Hyperlink"/>
    <w:basedOn w:val="DefaultParagraphFont"/>
    <w:uiPriority w:val="99"/>
    <w:unhideWhenUsed/>
    <w:rsid w:val="00557D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s@anzgog.org.au" TargetMode="External"/><Relationship Id="rId5" Type="http://schemas.openxmlformats.org/officeDocument/2006/relationships/settings" Target="settings.xml"/><Relationship Id="rId10" Type="http://schemas.openxmlformats.org/officeDocument/2006/relationships/hyperlink" Target="mailto:finance@anzgog.org.a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gooden\AppData\Roaming\Microsoft\Templates\VolA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44636-7B2B-4C57-B722-40693DCFC000}">
  <ds:schemaRefs>
    <ds:schemaRef ds:uri="http://schemas.microsoft.com/sharepoint/v3/contenttype/forms"/>
  </ds:schemaRefs>
</ds:datastoreItem>
</file>

<file path=customXml/itemProps2.xml><?xml version="1.0" encoding="utf-8"?>
<ds:datastoreItem xmlns:ds="http://schemas.openxmlformats.org/officeDocument/2006/customXml" ds:itemID="{49229F91-0CE4-465B-891C-39914C51D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VolApp</Template>
  <TotalTime>0</TotalTime>
  <Pages>4</Pages>
  <Words>809</Words>
  <Characters>5654</Characters>
  <Application>Microsoft Office Word</Application>
  <DocSecurity>0</DocSecurity>
  <Lines>47</Lines>
  <Paragraphs>12</Paragraphs>
  <ScaleCrop>false</ScaleCrop>
  <HeadingPairs>
    <vt:vector size="2" baseType="variant">
      <vt:variant>
        <vt:lpstr>Title</vt:lpstr>
      </vt:variant>
      <vt:variant>
        <vt:i4>1</vt:i4>
      </vt:variant>
    </vt:vector>
  </HeadingPairs>
  <TitlesOfParts>
    <vt:vector size="1" baseType="lpstr">
      <vt:lpstr>Volunteer application</vt:lpstr>
    </vt:vector>
  </TitlesOfParts>
  <Company>University of Sydney</Company>
  <LinksUpToDate>false</LinksUpToDate>
  <CharactersWithSpaces>6451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application</dc:title>
  <dc:creator>Helen Gooden</dc:creator>
  <cp:lastModifiedBy>Anzgog Finance</cp:lastModifiedBy>
  <cp:revision>2</cp:revision>
  <cp:lastPrinted>2017-07-25T00:40:00Z</cp:lastPrinted>
  <dcterms:created xsi:type="dcterms:W3CDTF">2017-07-25T00:40:00Z</dcterms:created>
  <dcterms:modified xsi:type="dcterms:W3CDTF">2017-07-25T00:40:00Z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TC010196511033</vt:lpwstr>
  </property>
</Properties>
</file>